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F3D97" w14:textId="77777777" w:rsidR="00953544" w:rsidRDefault="00953544">
      <w:pPr>
        <w:pStyle w:val="BodyText"/>
        <w:kinsoku w:val="0"/>
        <w:overflowPunct w:val="0"/>
        <w:rPr>
          <w:sz w:val="20"/>
          <w:szCs w:val="20"/>
        </w:rPr>
      </w:pPr>
      <w:bookmarkStart w:id="0" w:name="_Hlk55477907"/>
    </w:p>
    <w:p w14:paraId="32BA9CF4" w14:textId="77777777" w:rsidR="00953544" w:rsidRDefault="00953544">
      <w:pPr>
        <w:pStyle w:val="BodyText"/>
        <w:kinsoku w:val="0"/>
        <w:overflowPunct w:val="0"/>
        <w:rPr>
          <w:sz w:val="20"/>
          <w:szCs w:val="20"/>
        </w:rPr>
      </w:pPr>
    </w:p>
    <w:p w14:paraId="3C2400FA" w14:textId="77777777" w:rsidR="00953544" w:rsidRDefault="00953544">
      <w:pPr>
        <w:pStyle w:val="BodyText"/>
        <w:kinsoku w:val="0"/>
        <w:overflowPunct w:val="0"/>
        <w:rPr>
          <w:sz w:val="20"/>
          <w:szCs w:val="20"/>
        </w:rPr>
      </w:pPr>
    </w:p>
    <w:p w14:paraId="4C464379" w14:textId="77777777" w:rsidR="00953544" w:rsidRDefault="00953544">
      <w:pPr>
        <w:pStyle w:val="BodyText"/>
        <w:kinsoku w:val="0"/>
        <w:overflowPunct w:val="0"/>
        <w:rPr>
          <w:sz w:val="20"/>
          <w:szCs w:val="20"/>
        </w:rPr>
      </w:pPr>
    </w:p>
    <w:p w14:paraId="3E974BD4" w14:textId="77777777" w:rsidR="00953544" w:rsidRDefault="00953544">
      <w:pPr>
        <w:pStyle w:val="BodyText"/>
        <w:kinsoku w:val="0"/>
        <w:overflowPunct w:val="0"/>
        <w:rPr>
          <w:sz w:val="20"/>
          <w:szCs w:val="20"/>
        </w:rPr>
      </w:pPr>
    </w:p>
    <w:p w14:paraId="4D44D9CF" w14:textId="77777777" w:rsidR="00953544" w:rsidRDefault="00953544">
      <w:pPr>
        <w:pStyle w:val="BodyText"/>
        <w:kinsoku w:val="0"/>
        <w:overflowPunct w:val="0"/>
        <w:rPr>
          <w:sz w:val="20"/>
          <w:szCs w:val="20"/>
        </w:rPr>
      </w:pPr>
    </w:p>
    <w:p w14:paraId="6564B336" w14:textId="77777777" w:rsidR="00953544" w:rsidRDefault="00953544">
      <w:pPr>
        <w:pStyle w:val="BodyText"/>
        <w:kinsoku w:val="0"/>
        <w:overflowPunct w:val="0"/>
        <w:rPr>
          <w:sz w:val="20"/>
          <w:szCs w:val="20"/>
        </w:rPr>
      </w:pPr>
    </w:p>
    <w:p w14:paraId="633C16BA" w14:textId="5CB3ED03" w:rsidR="00953544" w:rsidRDefault="002603E5">
      <w:pPr>
        <w:pStyle w:val="BodyText"/>
        <w:kinsoku w:val="0"/>
        <w:overflowPunct w:val="0"/>
        <w:rPr>
          <w:sz w:val="20"/>
          <w:szCs w:val="20"/>
        </w:rPr>
      </w:pPr>
      <w:r>
        <w:rPr>
          <w:noProof/>
        </w:rPr>
        <mc:AlternateContent>
          <mc:Choice Requires="wpg">
            <w:drawing>
              <wp:anchor distT="0" distB="0" distL="114300" distR="114300" simplePos="0" relativeHeight="251627520" behindDoc="1" locked="0" layoutInCell="0" allowOverlap="1" wp14:anchorId="4A3B07A6" wp14:editId="0C4BD2C7">
                <wp:simplePos x="0" y="0"/>
                <wp:positionH relativeFrom="page">
                  <wp:posOffset>447675</wp:posOffset>
                </wp:positionH>
                <wp:positionV relativeFrom="paragraph">
                  <wp:posOffset>30480</wp:posOffset>
                </wp:positionV>
                <wp:extent cx="6779260" cy="7893685"/>
                <wp:effectExtent l="0" t="0" r="0" b="0"/>
                <wp:wrapNone/>
                <wp:docPr id="27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9260" cy="7893685"/>
                          <a:chOff x="720" y="-198"/>
                          <a:chExt cx="10676" cy="12431"/>
                        </a:xfrm>
                      </wpg:grpSpPr>
                      <wps:wsp>
                        <wps:cNvPr id="278" name="Freeform 6"/>
                        <wps:cNvSpPr>
                          <a:spLocks/>
                        </wps:cNvSpPr>
                        <wps:spPr bwMode="auto">
                          <a:xfrm>
                            <a:off x="2735" y="-195"/>
                            <a:ext cx="20" cy="11925"/>
                          </a:xfrm>
                          <a:custGeom>
                            <a:avLst/>
                            <a:gdLst>
                              <a:gd name="T0" fmla="*/ 0 w 20"/>
                              <a:gd name="T1" fmla="*/ 0 h 11925"/>
                              <a:gd name="T2" fmla="*/ 0 w 20"/>
                              <a:gd name="T3" fmla="*/ 11925 h 11925"/>
                            </a:gdLst>
                            <a:ahLst/>
                            <a:cxnLst>
                              <a:cxn ang="0">
                                <a:pos x="T0" y="T1"/>
                              </a:cxn>
                              <a:cxn ang="0">
                                <a:pos x="T2" y="T3"/>
                              </a:cxn>
                            </a:cxnLst>
                            <a:rect l="0" t="0" r="r" b="b"/>
                            <a:pathLst>
                              <a:path w="20" h="11925">
                                <a:moveTo>
                                  <a:pt x="0" y="0"/>
                                </a:moveTo>
                                <a:lnTo>
                                  <a:pt x="0" y="11925"/>
                                </a:lnTo>
                              </a:path>
                            </a:pathLst>
                          </a:custGeom>
                          <a:noFill/>
                          <a:ln w="101600">
                            <a:solidFill>
                              <a:srgbClr val="CC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7"/>
                        <wps:cNvSpPr>
                          <a:spLocks/>
                        </wps:cNvSpPr>
                        <wps:spPr bwMode="auto">
                          <a:xfrm>
                            <a:off x="720" y="-195"/>
                            <a:ext cx="10676" cy="20"/>
                          </a:xfrm>
                          <a:custGeom>
                            <a:avLst/>
                            <a:gdLst>
                              <a:gd name="T0" fmla="*/ 10675 w 10676"/>
                              <a:gd name="T1" fmla="*/ 0 h 20"/>
                              <a:gd name="T2" fmla="*/ 0 w 10676"/>
                              <a:gd name="T3" fmla="*/ 0 h 20"/>
                            </a:gdLst>
                            <a:ahLst/>
                            <a:cxnLst>
                              <a:cxn ang="0">
                                <a:pos x="T0" y="T1"/>
                              </a:cxn>
                              <a:cxn ang="0">
                                <a:pos x="T2" y="T3"/>
                              </a:cxn>
                            </a:cxnLst>
                            <a:rect l="0" t="0" r="r" b="b"/>
                            <a:pathLst>
                              <a:path w="10676" h="20">
                                <a:moveTo>
                                  <a:pt x="10675" y="0"/>
                                </a:moveTo>
                                <a:lnTo>
                                  <a:pt x="0" y="0"/>
                                </a:lnTo>
                              </a:path>
                            </a:pathLst>
                          </a:custGeom>
                          <a:noFill/>
                          <a:ln w="3175">
                            <a:solidFill>
                              <a:srgbClr val="CC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8"/>
                        <wps:cNvSpPr>
                          <a:spLocks/>
                        </wps:cNvSpPr>
                        <wps:spPr bwMode="auto">
                          <a:xfrm>
                            <a:off x="10761" y="-195"/>
                            <a:ext cx="635" cy="150"/>
                          </a:xfrm>
                          <a:custGeom>
                            <a:avLst/>
                            <a:gdLst>
                              <a:gd name="T0" fmla="*/ 634 w 635"/>
                              <a:gd name="T1" fmla="*/ 0 h 150"/>
                              <a:gd name="T2" fmla="*/ 0 w 635"/>
                              <a:gd name="T3" fmla="*/ 0 h 150"/>
                              <a:gd name="T4" fmla="*/ 0 w 635"/>
                              <a:gd name="T5" fmla="*/ 150 h 150"/>
                              <a:gd name="T6" fmla="*/ 634 w 635"/>
                              <a:gd name="T7" fmla="*/ 150 h 150"/>
                              <a:gd name="T8" fmla="*/ 634 w 635"/>
                              <a:gd name="T9" fmla="*/ 0 h 150"/>
                            </a:gdLst>
                            <a:ahLst/>
                            <a:cxnLst>
                              <a:cxn ang="0">
                                <a:pos x="T0" y="T1"/>
                              </a:cxn>
                              <a:cxn ang="0">
                                <a:pos x="T2" y="T3"/>
                              </a:cxn>
                              <a:cxn ang="0">
                                <a:pos x="T4" y="T5"/>
                              </a:cxn>
                              <a:cxn ang="0">
                                <a:pos x="T6" y="T7"/>
                              </a:cxn>
                              <a:cxn ang="0">
                                <a:pos x="T8" y="T9"/>
                              </a:cxn>
                            </a:cxnLst>
                            <a:rect l="0" t="0" r="r" b="b"/>
                            <a:pathLst>
                              <a:path w="635" h="150">
                                <a:moveTo>
                                  <a:pt x="634" y="0"/>
                                </a:moveTo>
                                <a:lnTo>
                                  <a:pt x="0" y="0"/>
                                </a:lnTo>
                                <a:lnTo>
                                  <a:pt x="0" y="150"/>
                                </a:lnTo>
                                <a:lnTo>
                                  <a:pt x="634" y="150"/>
                                </a:lnTo>
                                <a:lnTo>
                                  <a:pt x="634" y="0"/>
                                </a:lnTo>
                                <a:close/>
                              </a:path>
                            </a:pathLst>
                          </a:custGeom>
                          <a:solidFill>
                            <a:srgbClr val="CC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1"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857" y="11015"/>
                            <a:ext cx="1400" cy="12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38FA82" id="Group 5" o:spid="_x0000_s1026" style="position:absolute;margin-left:35.25pt;margin-top:2.4pt;width:533.8pt;height:621.55pt;z-index:-251688960;mso-position-horizontal-relative:page" coordorigin="720,-198" coordsize="10676,12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" o:allowincell="f">
                <v:shape id="Freeform 6" o:spid="_x0000_s1027" style="position:absolute;left:2735;top:-195;width:20;height:11925;visibility:visible;mso-wrap-style:square;v-text-anchor:top" coordsize="20,1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" path="m,l,11925e" filled="f" strokecolor="#c36" strokeweight="8pt">
                  <v:path arrowok="t" o:connecttype="custom" o:connectlocs="0,0;0,11925" o:connectangles="0,0"/>
                </v:shape>
                <v:shape id="Freeform 7" o:spid="_x0000_s1028" style="position:absolute;left:720;top:-195;width:10676;height:20;visibility:visible;mso-wrap-style:square;v-text-anchor:top" coordsize="106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" path="m10675,l,e" filled="f" strokecolor="#c36" strokeweight=".25pt">
                  <v:path arrowok="t" o:connecttype="custom" o:connectlocs="10675,0;0,0" o:connectangles="0,0"/>
                </v:shape>
                <v:shape id="Freeform 8" o:spid="_x0000_s1029" style="position:absolute;left:10761;top:-195;width:635;height:150;visibility:visible;mso-wrap-style:square;v-text-anchor:top" coordsize="6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" path="m634,l,,,150r634,l634,xe" fillcolor="#c36" stroked="f">
                  <v:path arrowok="t" o:connecttype="custom" o:connectlocs="634,0;0,0;0,150;634,150;634,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style="position:absolute;left:9857;top:11015;width:1400;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">
                  <v:imagedata r:id="rId12" o:title=""/>
                </v:shape>
                <w10:wrap anchorx="page"/>
              </v:group>
            </w:pict>
          </mc:Fallback>
        </mc:AlternateContent>
      </w:r>
    </w:p>
    <w:p w14:paraId="1340BDEE" w14:textId="77777777" w:rsidR="00953544" w:rsidRDefault="00953544">
      <w:pPr>
        <w:pStyle w:val="BodyText"/>
        <w:kinsoku w:val="0"/>
        <w:overflowPunct w:val="0"/>
        <w:spacing w:before="3"/>
        <w:rPr>
          <w:sz w:val="22"/>
          <w:szCs w:val="22"/>
        </w:rPr>
      </w:pPr>
    </w:p>
    <w:p w14:paraId="35C31D91" w14:textId="75B5DB88" w:rsidR="00953544" w:rsidRDefault="001C46BD">
      <w:pPr>
        <w:pStyle w:val="BodyText"/>
        <w:kinsoku w:val="0"/>
        <w:overflowPunct w:val="0"/>
        <w:spacing w:before="101"/>
        <w:ind w:left="2699" w:right="1405"/>
        <w:jc w:val="both"/>
        <w:rPr>
          <w:rFonts w:ascii="Garamond" w:hAnsi="Garamond" w:cs="Garamond"/>
          <w:sz w:val="28"/>
          <w:szCs w:val="28"/>
        </w:rPr>
      </w:pPr>
      <w:r>
        <w:rPr>
          <w:noProof/>
        </w:rPr>
        <mc:AlternateContent>
          <mc:Choice Requires="wps">
            <w:drawing>
              <wp:anchor distT="0" distB="0" distL="114300" distR="114300" simplePos="0" relativeHeight="251624448" behindDoc="1" locked="0" layoutInCell="0" allowOverlap="1" wp14:anchorId="099EDE75" wp14:editId="0EB06EE3">
                <wp:simplePos x="0" y="0"/>
                <wp:positionH relativeFrom="page">
                  <wp:posOffset>6210300</wp:posOffset>
                </wp:positionH>
                <wp:positionV relativeFrom="paragraph">
                  <wp:posOffset>-1106170</wp:posOffset>
                </wp:positionV>
                <wp:extent cx="673100" cy="150495"/>
                <wp:effectExtent l="0" t="0" r="0" b="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7BF84" w14:textId="77777777" w:rsidR="00953544" w:rsidRDefault="00953544">
                            <w:pPr>
                              <w:pStyle w:val="BodyText"/>
                              <w:kinsoku w:val="0"/>
                              <w:overflowPunct w:val="0"/>
                              <w:spacing w:before="1"/>
                              <w:rPr>
                                <w:rFonts w:ascii="Tw Cen MT Condensed" w:hAnsi="Tw Cen MT Condensed" w:cs="Tw Cen MT Condensed"/>
                                <w:sz w:val="22"/>
                                <w:szCs w:val="22"/>
                              </w:rPr>
                            </w:pPr>
                            <w:r>
                              <w:rPr>
                                <w:rFonts w:ascii="Tw Cen MT Condensed" w:hAnsi="Tw Cen MT Condensed" w:cs="Tw Cen MT Condensed"/>
                                <w:sz w:val="22"/>
                                <w:szCs w:val="22"/>
                              </w:rPr>
                              <w:t>Newsletter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9EDE75" id="_x0000_t202" coordsize="21600,21600" o:spt="202" path="m,l,21600r21600,l21600,xe">
                <v:stroke joinstyle="miter"/>
                <v:path gradientshapeok="t" o:connecttype="rect"/>
              </v:shapetype>
              <v:shape id="Text Box 2" o:spid="_x0000_s1026" type="#_x0000_t202" style="position:absolute;left:0;text-align:left;margin-left:489pt;margin-top:-87.1pt;width:53pt;height:11.8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" o:allowincell="f" filled="f" stroked="f">
                <v:textbox inset="0,0,0,0">
                  <w:txbxContent>
                    <w:p w14:paraId="4827BF84" w14:textId="77777777" w:rsidR="00953544" w:rsidRDefault="00953544">
                      <w:pPr>
                        <w:pStyle w:val="BodyText"/>
                        <w:kinsoku w:val="0"/>
                        <w:overflowPunct w:val="0"/>
                        <w:spacing w:before="1"/>
                        <w:rPr>
                          <w:rFonts w:ascii="Tw Cen MT Condensed" w:hAnsi="Tw Cen MT Condensed" w:cs="Tw Cen MT Condensed"/>
                          <w:sz w:val="22"/>
                          <w:szCs w:val="22"/>
                        </w:rPr>
                      </w:pPr>
                      <w:r>
                        <w:rPr>
                          <w:rFonts w:ascii="Tw Cen MT Condensed" w:hAnsi="Tw Cen MT Condensed" w:cs="Tw Cen MT Condensed"/>
                          <w:sz w:val="22"/>
                          <w:szCs w:val="22"/>
                        </w:rPr>
                        <w:t>Newsletter Date</w:t>
                      </w:r>
                    </w:p>
                  </w:txbxContent>
                </v:textbox>
                <w10:wrap anchorx="page"/>
              </v:shape>
            </w:pict>
          </mc:Fallback>
        </mc:AlternateContent>
      </w:r>
      <w:r>
        <w:rPr>
          <w:noProof/>
        </w:rPr>
        <mc:AlternateContent>
          <mc:Choice Requires="wps">
            <w:drawing>
              <wp:anchor distT="0" distB="0" distL="114300" distR="114300" simplePos="0" relativeHeight="251625472" behindDoc="0" locked="0" layoutInCell="0" allowOverlap="1" wp14:anchorId="2EC8D9F7" wp14:editId="4DE2AF55">
                <wp:simplePos x="0" y="0"/>
                <wp:positionH relativeFrom="page">
                  <wp:posOffset>2472055</wp:posOffset>
                </wp:positionH>
                <wp:positionV relativeFrom="paragraph">
                  <wp:posOffset>-1014095</wp:posOffset>
                </wp:positionV>
                <wp:extent cx="2857500" cy="241300"/>
                <wp:effectExtent l="0" t="0" r="0" b="0"/>
                <wp:wrapNone/>
                <wp:docPr id="2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DD092" w14:textId="634AED0B" w:rsidR="00953544" w:rsidRDefault="001C46BD">
                            <w:pPr>
                              <w:widowControl/>
                              <w:autoSpaceDE/>
                              <w:autoSpaceDN/>
                              <w:adjustRightInd/>
                              <w:spacing w:line="380" w:lineRule="atLeast"/>
                              <w:rPr>
                                <w:sz w:val="24"/>
                                <w:szCs w:val="24"/>
                              </w:rPr>
                            </w:pPr>
                            <w:r>
                              <w:rPr>
                                <w:noProof/>
                              </w:rPr>
                              <w:drawing>
                                <wp:inline distT="0" distB="0" distL="0" distR="0" wp14:anchorId="17A78EE1" wp14:editId="343EABA0">
                                  <wp:extent cx="2827020" cy="25146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7020" cy="251460"/>
                                          </a:xfrm>
                                          <a:prstGeom prst="rect">
                                            <a:avLst/>
                                          </a:prstGeom>
                                          <a:noFill/>
                                          <a:ln>
                                            <a:noFill/>
                                          </a:ln>
                                        </pic:spPr>
                                      </pic:pic>
                                    </a:graphicData>
                                  </a:graphic>
                                </wp:inline>
                              </w:drawing>
                            </w:r>
                          </w:p>
                          <w:p w14:paraId="34373F7D" w14:textId="77777777" w:rsidR="00953544" w:rsidRDefault="0095354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8D9F7" id="Rectangle 3" o:spid="_x0000_s1027" style="position:absolute;left:0;text-align:left;margin-left:194.65pt;margin-top:-79.85pt;width:225pt;height:19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" o:allowincell="f" filled="f" stroked="f">
                <v:textbox inset="0,0,0,0">
                  <w:txbxContent>
                    <w:p w14:paraId="50FDD092" w14:textId="634AED0B" w:rsidR="00953544" w:rsidRDefault="001C46BD">
                      <w:pPr>
                        <w:widowControl/>
                        <w:autoSpaceDE/>
                        <w:autoSpaceDN/>
                        <w:adjustRightInd/>
                        <w:spacing w:line="380" w:lineRule="atLeast"/>
                        <w:rPr>
                          <w:sz w:val="24"/>
                          <w:szCs w:val="24"/>
                        </w:rPr>
                      </w:pPr>
                      <w:r>
                        <w:rPr>
                          <w:noProof/>
                        </w:rPr>
                        <w:drawing>
                          <wp:inline distT="0" distB="0" distL="0" distR="0" wp14:anchorId="17A78EE1" wp14:editId="343EABA0">
                            <wp:extent cx="2827020" cy="25146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7020" cy="251460"/>
                                    </a:xfrm>
                                    <a:prstGeom prst="rect">
                                      <a:avLst/>
                                    </a:prstGeom>
                                    <a:noFill/>
                                    <a:ln>
                                      <a:noFill/>
                                    </a:ln>
                                  </pic:spPr>
                                </pic:pic>
                              </a:graphicData>
                            </a:graphic>
                          </wp:inline>
                        </w:drawing>
                      </w:r>
                    </w:p>
                    <w:p w14:paraId="34373F7D" w14:textId="77777777" w:rsidR="00953544" w:rsidRDefault="00953544">
                      <w:pPr>
                        <w:rPr>
                          <w:sz w:val="24"/>
                          <w:szCs w:val="24"/>
                        </w:rPr>
                      </w:pPr>
                    </w:p>
                  </w:txbxContent>
                </v:textbox>
                <w10:wrap anchorx="page"/>
              </v:rect>
            </w:pict>
          </mc:Fallback>
        </mc:AlternateContent>
      </w:r>
      <w:r>
        <w:rPr>
          <w:noProof/>
        </w:rPr>
        <mc:AlternateContent>
          <mc:Choice Requires="wps">
            <w:drawing>
              <wp:anchor distT="0" distB="0" distL="114300" distR="114300" simplePos="0" relativeHeight="251626496" behindDoc="0" locked="0" layoutInCell="0" allowOverlap="1" wp14:anchorId="6A5E99B1" wp14:editId="29D9BA3F">
                <wp:simplePos x="0" y="0"/>
                <wp:positionH relativeFrom="page">
                  <wp:posOffset>2571115</wp:posOffset>
                </wp:positionH>
                <wp:positionV relativeFrom="paragraph">
                  <wp:posOffset>-628650</wp:posOffset>
                </wp:positionV>
                <wp:extent cx="2654300" cy="241300"/>
                <wp:effectExtent l="0" t="0" r="0" b="0"/>
                <wp:wrapNone/>
                <wp:docPr id="28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69527" w14:textId="6A515549" w:rsidR="00953544" w:rsidRDefault="001C46BD">
                            <w:pPr>
                              <w:widowControl/>
                              <w:autoSpaceDE/>
                              <w:autoSpaceDN/>
                              <w:adjustRightInd/>
                              <w:spacing w:line="380" w:lineRule="atLeast"/>
                              <w:rPr>
                                <w:sz w:val="24"/>
                                <w:szCs w:val="24"/>
                              </w:rPr>
                            </w:pPr>
                            <w:r>
                              <w:rPr>
                                <w:noProof/>
                              </w:rPr>
                              <w:drawing>
                                <wp:inline distT="0" distB="0" distL="0" distR="0" wp14:anchorId="1220FBAC" wp14:editId="7F653FE6">
                                  <wp:extent cx="2636520" cy="25146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6520" cy="251460"/>
                                          </a:xfrm>
                                          <a:prstGeom prst="rect">
                                            <a:avLst/>
                                          </a:prstGeom>
                                          <a:noFill/>
                                          <a:ln>
                                            <a:noFill/>
                                          </a:ln>
                                        </pic:spPr>
                                      </pic:pic>
                                    </a:graphicData>
                                  </a:graphic>
                                </wp:inline>
                              </w:drawing>
                            </w:r>
                          </w:p>
                          <w:p w14:paraId="5BE4DB2C" w14:textId="77777777" w:rsidR="00953544" w:rsidRDefault="0095354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E99B1" id="Rectangle 4" o:spid="_x0000_s1028" style="position:absolute;left:0;text-align:left;margin-left:202.45pt;margin-top:-49.5pt;width:209pt;height:19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" o:allowincell="f" filled="f" stroked="f">
                <v:textbox inset="0,0,0,0">
                  <w:txbxContent>
                    <w:p w14:paraId="70969527" w14:textId="6A515549" w:rsidR="00953544" w:rsidRDefault="001C46BD">
                      <w:pPr>
                        <w:widowControl/>
                        <w:autoSpaceDE/>
                        <w:autoSpaceDN/>
                        <w:adjustRightInd/>
                        <w:spacing w:line="380" w:lineRule="atLeast"/>
                        <w:rPr>
                          <w:sz w:val="24"/>
                          <w:szCs w:val="24"/>
                        </w:rPr>
                      </w:pPr>
                      <w:r>
                        <w:rPr>
                          <w:noProof/>
                        </w:rPr>
                        <w:drawing>
                          <wp:inline distT="0" distB="0" distL="0" distR="0" wp14:anchorId="1220FBAC" wp14:editId="7F653FE6">
                            <wp:extent cx="2636520" cy="25146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6520" cy="251460"/>
                                    </a:xfrm>
                                    <a:prstGeom prst="rect">
                                      <a:avLst/>
                                    </a:prstGeom>
                                    <a:noFill/>
                                    <a:ln>
                                      <a:noFill/>
                                    </a:ln>
                                  </pic:spPr>
                                </pic:pic>
                              </a:graphicData>
                            </a:graphic>
                          </wp:inline>
                        </w:drawing>
                      </w:r>
                    </w:p>
                    <w:p w14:paraId="5BE4DB2C" w14:textId="77777777" w:rsidR="00953544" w:rsidRDefault="00953544">
                      <w:pPr>
                        <w:rPr>
                          <w:sz w:val="24"/>
                          <w:szCs w:val="24"/>
                        </w:rPr>
                      </w:pPr>
                    </w:p>
                  </w:txbxContent>
                </v:textbox>
                <w10:wrap anchorx="page"/>
              </v:rect>
            </w:pict>
          </mc:Fallback>
        </mc:AlternateContent>
      </w:r>
      <w:r>
        <w:rPr>
          <w:noProof/>
        </w:rPr>
        <mc:AlternateContent>
          <mc:Choice Requires="wps">
            <w:drawing>
              <wp:anchor distT="0" distB="0" distL="114300" distR="114300" simplePos="0" relativeHeight="251628544" behindDoc="0" locked="0" layoutInCell="0" allowOverlap="1" wp14:anchorId="55A137CE" wp14:editId="119DB940">
                <wp:simplePos x="0" y="0"/>
                <wp:positionH relativeFrom="page">
                  <wp:posOffset>6031865</wp:posOffset>
                </wp:positionH>
                <wp:positionV relativeFrom="paragraph">
                  <wp:posOffset>-1330960</wp:posOffset>
                </wp:positionV>
                <wp:extent cx="1054100" cy="1117600"/>
                <wp:effectExtent l="0" t="0" r="0" b="0"/>
                <wp:wrapNone/>
                <wp:docPr id="27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FC986" w14:textId="6B3A67C7" w:rsidR="00953544" w:rsidRDefault="001C46BD">
                            <w:pPr>
                              <w:widowControl/>
                              <w:autoSpaceDE/>
                              <w:autoSpaceDN/>
                              <w:adjustRightInd/>
                              <w:spacing w:line="1760" w:lineRule="atLeast"/>
                              <w:rPr>
                                <w:sz w:val="24"/>
                                <w:szCs w:val="24"/>
                              </w:rPr>
                            </w:pPr>
                            <w:r>
                              <w:rPr>
                                <w:noProof/>
                              </w:rPr>
                              <w:drawing>
                                <wp:inline distT="0" distB="0" distL="0" distR="0" wp14:anchorId="1663B63A" wp14:editId="2E28B87D">
                                  <wp:extent cx="1059180" cy="1120140"/>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9180" cy="1120140"/>
                                          </a:xfrm>
                                          <a:prstGeom prst="rect">
                                            <a:avLst/>
                                          </a:prstGeom>
                                          <a:noFill/>
                                          <a:ln>
                                            <a:noFill/>
                                          </a:ln>
                                        </pic:spPr>
                                      </pic:pic>
                                    </a:graphicData>
                                  </a:graphic>
                                </wp:inline>
                              </w:drawing>
                            </w:r>
                          </w:p>
                          <w:p w14:paraId="50A310E4" w14:textId="77777777" w:rsidR="00953544" w:rsidRDefault="0095354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137CE" id="Rectangle 10" o:spid="_x0000_s1029" style="position:absolute;left:0;text-align:left;margin-left:474.95pt;margin-top:-104.8pt;width:83pt;height:88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" o:allowincell="f" filled="f" stroked="f">
                <v:textbox inset="0,0,0,0">
                  <w:txbxContent>
                    <w:p w14:paraId="58BFC986" w14:textId="6B3A67C7" w:rsidR="00953544" w:rsidRDefault="001C46BD">
                      <w:pPr>
                        <w:widowControl/>
                        <w:autoSpaceDE/>
                        <w:autoSpaceDN/>
                        <w:adjustRightInd/>
                        <w:spacing w:line="1760" w:lineRule="atLeast"/>
                        <w:rPr>
                          <w:sz w:val="24"/>
                          <w:szCs w:val="24"/>
                        </w:rPr>
                      </w:pPr>
                      <w:r>
                        <w:rPr>
                          <w:noProof/>
                        </w:rPr>
                        <w:drawing>
                          <wp:inline distT="0" distB="0" distL="0" distR="0" wp14:anchorId="1663B63A" wp14:editId="2E28B87D">
                            <wp:extent cx="1059180" cy="1120140"/>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9180" cy="1120140"/>
                                    </a:xfrm>
                                    <a:prstGeom prst="rect">
                                      <a:avLst/>
                                    </a:prstGeom>
                                    <a:noFill/>
                                    <a:ln>
                                      <a:noFill/>
                                    </a:ln>
                                  </pic:spPr>
                                </pic:pic>
                              </a:graphicData>
                            </a:graphic>
                          </wp:inline>
                        </w:drawing>
                      </w:r>
                    </w:p>
                    <w:p w14:paraId="50A310E4" w14:textId="77777777" w:rsidR="00953544" w:rsidRDefault="00953544">
                      <w:pPr>
                        <w:rPr>
                          <w:sz w:val="24"/>
                          <w:szCs w:val="24"/>
                        </w:rPr>
                      </w:pPr>
                    </w:p>
                  </w:txbxContent>
                </v:textbox>
                <w10:wrap anchorx="page"/>
              </v:rect>
            </w:pict>
          </mc:Fallback>
        </mc:AlternateContent>
      </w:r>
      <w:r>
        <w:rPr>
          <w:noProof/>
        </w:rPr>
        <mc:AlternateContent>
          <mc:Choice Requires="wps">
            <w:drawing>
              <wp:anchor distT="0" distB="0" distL="114300" distR="114300" simplePos="0" relativeHeight="251629568" behindDoc="0" locked="0" layoutInCell="0" allowOverlap="1" wp14:anchorId="24E6C523" wp14:editId="31B81759">
                <wp:simplePos x="0" y="0"/>
                <wp:positionH relativeFrom="page">
                  <wp:posOffset>718185</wp:posOffset>
                </wp:positionH>
                <wp:positionV relativeFrom="paragraph">
                  <wp:posOffset>-1330960</wp:posOffset>
                </wp:positionV>
                <wp:extent cx="1054100" cy="1117600"/>
                <wp:effectExtent l="0" t="0" r="0" b="0"/>
                <wp:wrapNone/>
                <wp:docPr id="27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C1671" w14:textId="5AB7E36C" w:rsidR="00953544" w:rsidRDefault="001C46BD">
                            <w:pPr>
                              <w:widowControl/>
                              <w:autoSpaceDE/>
                              <w:autoSpaceDN/>
                              <w:adjustRightInd/>
                              <w:spacing w:line="1760" w:lineRule="atLeast"/>
                              <w:rPr>
                                <w:sz w:val="24"/>
                                <w:szCs w:val="24"/>
                              </w:rPr>
                            </w:pPr>
                            <w:r>
                              <w:rPr>
                                <w:noProof/>
                              </w:rPr>
                              <w:drawing>
                                <wp:inline distT="0" distB="0" distL="0" distR="0" wp14:anchorId="0A528027" wp14:editId="5D352421">
                                  <wp:extent cx="1059180" cy="1120140"/>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9180" cy="1120140"/>
                                          </a:xfrm>
                                          <a:prstGeom prst="rect">
                                            <a:avLst/>
                                          </a:prstGeom>
                                          <a:noFill/>
                                          <a:ln>
                                            <a:noFill/>
                                          </a:ln>
                                        </pic:spPr>
                                      </pic:pic>
                                    </a:graphicData>
                                  </a:graphic>
                                </wp:inline>
                              </w:drawing>
                            </w:r>
                          </w:p>
                          <w:p w14:paraId="3715B4AF" w14:textId="77777777" w:rsidR="00953544" w:rsidRDefault="0095354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6C523" id="Rectangle 11" o:spid="_x0000_s1030" style="position:absolute;left:0;text-align:left;margin-left:56.55pt;margin-top:-104.8pt;width:83pt;height:88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" o:allowincell="f" filled="f" stroked="f">
                <v:textbox inset="0,0,0,0">
                  <w:txbxContent>
                    <w:p w14:paraId="189C1671" w14:textId="5AB7E36C" w:rsidR="00953544" w:rsidRDefault="001C46BD">
                      <w:pPr>
                        <w:widowControl/>
                        <w:autoSpaceDE/>
                        <w:autoSpaceDN/>
                        <w:adjustRightInd/>
                        <w:spacing w:line="1760" w:lineRule="atLeast"/>
                        <w:rPr>
                          <w:sz w:val="24"/>
                          <w:szCs w:val="24"/>
                        </w:rPr>
                      </w:pPr>
                      <w:r>
                        <w:rPr>
                          <w:noProof/>
                        </w:rPr>
                        <w:drawing>
                          <wp:inline distT="0" distB="0" distL="0" distR="0" wp14:anchorId="0A528027" wp14:editId="5D352421">
                            <wp:extent cx="1059180" cy="1120140"/>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9180" cy="1120140"/>
                                    </a:xfrm>
                                    <a:prstGeom prst="rect">
                                      <a:avLst/>
                                    </a:prstGeom>
                                    <a:noFill/>
                                    <a:ln>
                                      <a:noFill/>
                                    </a:ln>
                                  </pic:spPr>
                                </pic:pic>
                              </a:graphicData>
                            </a:graphic>
                          </wp:inline>
                        </w:drawing>
                      </w:r>
                    </w:p>
                    <w:p w14:paraId="3715B4AF" w14:textId="77777777" w:rsidR="00953544" w:rsidRDefault="00953544">
                      <w:pPr>
                        <w:rPr>
                          <w:sz w:val="24"/>
                          <w:szCs w:val="24"/>
                        </w:rPr>
                      </w:pPr>
                    </w:p>
                  </w:txbxContent>
                </v:textbox>
                <w10:wrap anchorx="page"/>
              </v:rect>
            </w:pict>
          </mc:Fallback>
        </mc:AlternateContent>
      </w:r>
      <w:r>
        <w:rPr>
          <w:noProof/>
        </w:rPr>
        <mc:AlternateContent>
          <mc:Choice Requires="wps">
            <w:drawing>
              <wp:anchor distT="0" distB="0" distL="114300" distR="114300" simplePos="0" relativeHeight="251632640" behindDoc="0" locked="0" layoutInCell="0" allowOverlap="1" wp14:anchorId="44258763" wp14:editId="00557058">
                <wp:simplePos x="0" y="0"/>
                <wp:positionH relativeFrom="page">
                  <wp:posOffset>893445</wp:posOffset>
                </wp:positionH>
                <wp:positionV relativeFrom="paragraph">
                  <wp:posOffset>67945</wp:posOffset>
                </wp:positionV>
                <wp:extent cx="647065" cy="2654300"/>
                <wp:effectExtent l="0" t="0" r="0" b="0"/>
                <wp:wrapNone/>
                <wp:docPr id="27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265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98675" w14:textId="77777777" w:rsidR="00953544" w:rsidRDefault="00953544">
                            <w:pPr>
                              <w:pStyle w:val="BodyText"/>
                              <w:kinsoku w:val="0"/>
                              <w:overflowPunct w:val="0"/>
                              <w:spacing w:before="25"/>
                              <w:ind w:left="20"/>
                              <w:rPr>
                                <w:rFonts w:ascii="Goudy Stout" w:hAnsi="Goudy Stout" w:cs="Goudy Stout"/>
                                <w:color w:val="CC3366"/>
                                <w:sz w:val="71"/>
                                <w:szCs w:val="71"/>
                              </w:rPr>
                            </w:pPr>
                            <w:r>
                              <w:rPr>
                                <w:rFonts w:ascii="Goudy Stout" w:hAnsi="Goudy Stout" w:cs="Goudy Stout"/>
                                <w:color w:val="CC3366"/>
                                <w:sz w:val="71"/>
                                <w:szCs w:val="71"/>
                              </w:rPr>
                              <w:t>FOODS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58763" id="Text Box 12" o:spid="_x0000_s1031" type="#_x0000_t202" style="position:absolute;left:0;text-align:left;margin-left:70.35pt;margin-top:5.35pt;width:50.95pt;height:209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" o:allowincell="f" filled="f" stroked="f">
                <v:textbox style="layout-flow:vertical;mso-layout-flow-alt:bottom-to-top" inset="0,0,0,0">
                  <w:txbxContent>
                    <w:p w14:paraId="55098675" w14:textId="77777777" w:rsidR="00953544" w:rsidRDefault="00953544">
                      <w:pPr>
                        <w:pStyle w:val="BodyText"/>
                        <w:kinsoku w:val="0"/>
                        <w:overflowPunct w:val="0"/>
                        <w:spacing w:before="25"/>
                        <w:ind w:left="20"/>
                        <w:rPr>
                          <w:rFonts w:ascii="Goudy Stout" w:hAnsi="Goudy Stout" w:cs="Goudy Stout"/>
                          <w:color w:val="CC3366"/>
                          <w:sz w:val="71"/>
                          <w:szCs w:val="71"/>
                        </w:rPr>
                      </w:pPr>
                      <w:r>
                        <w:rPr>
                          <w:rFonts w:ascii="Goudy Stout" w:hAnsi="Goudy Stout" w:cs="Goudy Stout"/>
                          <w:color w:val="CC3366"/>
                          <w:sz w:val="71"/>
                          <w:szCs w:val="71"/>
                        </w:rPr>
                        <w:t>FOODS</w:t>
                      </w:r>
                    </w:p>
                  </w:txbxContent>
                </v:textbox>
                <w10:wrap anchorx="page"/>
              </v:shape>
            </w:pict>
          </mc:Fallback>
        </mc:AlternateContent>
      </w:r>
      <w:r w:rsidR="00953544">
        <w:rPr>
          <w:rFonts w:ascii="Garamond" w:hAnsi="Garamond" w:cs="Garamond"/>
          <w:sz w:val="28"/>
          <w:szCs w:val="28"/>
        </w:rPr>
        <w:t>The 4-H Favorite Foods contest is a contest open to all 4-H members currently taking any foods, bread, food preservation or Exploring 4-H project. The reasons for holding this activity are:</w:t>
      </w:r>
    </w:p>
    <w:p w14:paraId="19520FCE" w14:textId="77777777" w:rsidR="00953544" w:rsidRDefault="00953544">
      <w:pPr>
        <w:pStyle w:val="ListParagraph"/>
        <w:numPr>
          <w:ilvl w:val="0"/>
          <w:numId w:val="5"/>
        </w:numPr>
        <w:tabs>
          <w:tab w:val="left" w:pos="3033"/>
        </w:tabs>
        <w:kinsoku w:val="0"/>
        <w:overflowPunct w:val="0"/>
        <w:spacing w:before="72"/>
        <w:ind w:right="981" w:firstLine="0"/>
        <w:jc w:val="both"/>
        <w:rPr>
          <w:rFonts w:ascii="Garamond" w:hAnsi="Garamond" w:cs="Garamond"/>
          <w:sz w:val="28"/>
          <w:szCs w:val="28"/>
        </w:rPr>
      </w:pPr>
      <w:r>
        <w:rPr>
          <w:rFonts w:ascii="Garamond" w:hAnsi="Garamond" w:cs="Garamond"/>
          <w:sz w:val="28"/>
          <w:szCs w:val="28"/>
        </w:rPr>
        <w:t>Increase knowledge of the importance of good nutrition and create an interest in improving food</w:t>
      </w:r>
      <w:r>
        <w:rPr>
          <w:rFonts w:ascii="Garamond" w:hAnsi="Garamond" w:cs="Garamond"/>
          <w:spacing w:val="-4"/>
          <w:sz w:val="28"/>
          <w:szCs w:val="28"/>
        </w:rPr>
        <w:t xml:space="preserve"> </w:t>
      </w:r>
      <w:r>
        <w:rPr>
          <w:rFonts w:ascii="Garamond" w:hAnsi="Garamond" w:cs="Garamond"/>
          <w:sz w:val="28"/>
          <w:szCs w:val="28"/>
        </w:rPr>
        <w:t>standards.</w:t>
      </w:r>
    </w:p>
    <w:p w14:paraId="7C351A4A" w14:textId="77777777" w:rsidR="00953544" w:rsidRDefault="00953544">
      <w:pPr>
        <w:pStyle w:val="BodyText"/>
        <w:kinsoku w:val="0"/>
        <w:overflowPunct w:val="0"/>
        <w:rPr>
          <w:rFonts w:ascii="Garamond" w:hAnsi="Garamond" w:cs="Garamond"/>
          <w:sz w:val="27"/>
          <w:szCs w:val="27"/>
        </w:rPr>
      </w:pPr>
    </w:p>
    <w:p w14:paraId="1C3E7B87" w14:textId="77777777" w:rsidR="00953544" w:rsidRDefault="00953544">
      <w:pPr>
        <w:pStyle w:val="ListParagraph"/>
        <w:numPr>
          <w:ilvl w:val="0"/>
          <w:numId w:val="5"/>
        </w:numPr>
        <w:tabs>
          <w:tab w:val="left" w:pos="3033"/>
        </w:tabs>
        <w:kinsoku w:val="0"/>
        <w:overflowPunct w:val="0"/>
        <w:spacing w:before="1"/>
        <w:ind w:left="3032"/>
        <w:jc w:val="both"/>
        <w:rPr>
          <w:rFonts w:ascii="Garamond" w:hAnsi="Garamond" w:cs="Garamond"/>
          <w:spacing w:val="-4"/>
          <w:sz w:val="28"/>
          <w:szCs w:val="28"/>
        </w:rPr>
      </w:pPr>
      <w:r>
        <w:rPr>
          <w:rFonts w:ascii="Garamond" w:hAnsi="Garamond" w:cs="Garamond"/>
          <w:sz w:val="28"/>
          <w:szCs w:val="28"/>
        </w:rPr>
        <w:t>Help 4-H club members improve skills in food preparation and</w:t>
      </w:r>
      <w:r>
        <w:rPr>
          <w:rFonts w:ascii="Garamond" w:hAnsi="Garamond" w:cs="Garamond"/>
          <w:spacing w:val="-10"/>
          <w:sz w:val="28"/>
          <w:szCs w:val="28"/>
        </w:rPr>
        <w:t xml:space="preserve"> </w:t>
      </w:r>
      <w:r>
        <w:rPr>
          <w:rFonts w:ascii="Garamond" w:hAnsi="Garamond" w:cs="Garamond"/>
          <w:spacing w:val="-4"/>
          <w:sz w:val="28"/>
          <w:szCs w:val="28"/>
        </w:rPr>
        <w:t>display.</w:t>
      </w:r>
    </w:p>
    <w:p w14:paraId="24159A39" w14:textId="77777777" w:rsidR="00953544" w:rsidRDefault="00953544">
      <w:pPr>
        <w:pStyle w:val="BodyText"/>
        <w:kinsoku w:val="0"/>
        <w:overflowPunct w:val="0"/>
        <w:spacing w:before="9"/>
        <w:rPr>
          <w:rFonts w:ascii="Garamond" w:hAnsi="Garamond" w:cs="Garamond"/>
          <w:sz w:val="26"/>
          <w:szCs w:val="26"/>
        </w:rPr>
      </w:pPr>
    </w:p>
    <w:p w14:paraId="6BCA4EAD" w14:textId="77777777" w:rsidR="00953544" w:rsidRDefault="00953544">
      <w:pPr>
        <w:pStyle w:val="ListParagraph"/>
        <w:numPr>
          <w:ilvl w:val="0"/>
          <w:numId w:val="5"/>
        </w:numPr>
        <w:tabs>
          <w:tab w:val="left" w:pos="3033"/>
        </w:tabs>
        <w:kinsoku w:val="0"/>
        <w:overflowPunct w:val="0"/>
        <w:ind w:left="3032"/>
        <w:jc w:val="both"/>
        <w:rPr>
          <w:rFonts w:ascii="Garamond" w:hAnsi="Garamond" w:cs="Garamond"/>
          <w:sz w:val="28"/>
          <w:szCs w:val="28"/>
        </w:rPr>
      </w:pPr>
      <w:r>
        <w:rPr>
          <w:rFonts w:ascii="Garamond" w:hAnsi="Garamond" w:cs="Garamond"/>
          <w:sz w:val="28"/>
          <w:szCs w:val="28"/>
        </w:rPr>
        <w:t xml:space="preserve">Encourage </w:t>
      </w:r>
      <w:r>
        <w:rPr>
          <w:rFonts w:ascii="Garamond" w:hAnsi="Garamond" w:cs="Garamond"/>
          <w:spacing w:val="-3"/>
          <w:sz w:val="28"/>
          <w:szCs w:val="28"/>
        </w:rPr>
        <w:t xml:space="preserve">originality, creativity, </w:t>
      </w:r>
      <w:proofErr w:type="gramStart"/>
      <w:r>
        <w:rPr>
          <w:rFonts w:ascii="Garamond" w:hAnsi="Garamond" w:cs="Garamond"/>
          <w:sz w:val="28"/>
          <w:szCs w:val="28"/>
        </w:rPr>
        <w:t>initiative</w:t>
      </w:r>
      <w:proofErr w:type="gramEnd"/>
      <w:r>
        <w:rPr>
          <w:rFonts w:ascii="Garamond" w:hAnsi="Garamond" w:cs="Garamond"/>
          <w:sz w:val="28"/>
          <w:szCs w:val="28"/>
        </w:rPr>
        <w:t xml:space="preserve"> and poise in the 4-H</w:t>
      </w:r>
      <w:r>
        <w:rPr>
          <w:rFonts w:ascii="Garamond" w:hAnsi="Garamond" w:cs="Garamond"/>
          <w:spacing w:val="-4"/>
          <w:sz w:val="28"/>
          <w:szCs w:val="28"/>
        </w:rPr>
        <w:t xml:space="preserve"> </w:t>
      </w:r>
      <w:r>
        <w:rPr>
          <w:rFonts w:ascii="Garamond" w:hAnsi="Garamond" w:cs="Garamond"/>
          <w:sz w:val="28"/>
          <w:szCs w:val="28"/>
        </w:rPr>
        <w:t>member.</w:t>
      </w:r>
    </w:p>
    <w:p w14:paraId="4B39381C" w14:textId="77777777" w:rsidR="00953544" w:rsidRDefault="00953544">
      <w:pPr>
        <w:pStyle w:val="BodyText"/>
        <w:kinsoku w:val="0"/>
        <w:overflowPunct w:val="0"/>
        <w:spacing w:before="7"/>
        <w:rPr>
          <w:rFonts w:ascii="Garamond" w:hAnsi="Garamond" w:cs="Garamond"/>
          <w:sz w:val="26"/>
          <w:szCs w:val="26"/>
        </w:rPr>
      </w:pPr>
    </w:p>
    <w:p w14:paraId="6D2A6E59" w14:textId="77777777" w:rsidR="00953544" w:rsidRDefault="00953544">
      <w:pPr>
        <w:pStyle w:val="ListParagraph"/>
        <w:numPr>
          <w:ilvl w:val="0"/>
          <w:numId w:val="5"/>
        </w:numPr>
        <w:tabs>
          <w:tab w:val="left" w:pos="3033"/>
        </w:tabs>
        <w:kinsoku w:val="0"/>
        <w:overflowPunct w:val="0"/>
        <w:ind w:left="3032"/>
        <w:jc w:val="both"/>
        <w:rPr>
          <w:rFonts w:ascii="Garamond" w:hAnsi="Garamond" w:cs="Garamond"/>
          <w:spacing w:val="-3"/>
          <w:sz w:val="28"/>
          <w:szCs w:val="28"/>
        </w:rPr>
      </w:pPr>
      <w:r>
        <w:rPr>
          <w:rFonts w:ascii="Garamond" w:hAnsi="Garamond" w:cs="Garamond"/>
          <w:sz w:val="28"/>
          <w:szCs w:val="28"/>
        </w:rPr>
        <w:t xml:space="preserve">Develop wholesome attitude, </w:t>
      </w:r>
      <w:proofErr w:type="gramStart"/>
      <w:r>
        <w:rPr>
          <w:rFonts w:ascii="Garamond" w:hAnsi="Garamond" w:cs="Garamond"/>
          <w:sz w:val="28"/>
          <w:szCs w:val="28"/>
        </w:rPr>
        <w:t>character</w:t>
      </w:r>
      <w:proofErr w:type="gramEnd"/>
      <w:r>
        <w:rPr>
          <w:rFonts w:ascii="Garamond" w:hAnsi="Garamond" w:cs="Garamond"/>
          <w:sz w:val="28"/>
          <w:szCs w:val="28"/>
        </w:rPr>
        <w:t xml:space="preserve"> and personality</w:t>
      </w:r>
      <w:r>
        <w:rPr>
          <w:rFonts w:ascii="Garamond" w:hAnsi="Garamond" w:cs="Garamond"/>
          <w:spacing w:val="-6"/>
          <w:sz w:val="28"/>
          <w:szCs w:val="28"/>
        </w:rPr>
        <w:t xml:space="preserve"> </w:t>
      </w:r>
      <w:r>
        <w:rPr>
          <w:rFonts w:ascii="Garamond" w:hAnsi="Garamond" w:cs="Garamond"/>
          <w:spacing w:val="-3"/>
          <w:sz w:val="28"/>
          <w:szCs w:val="28"/>
        </w:rPr>
        <w:t>traits.</w:t>
      </w:r>
    </w:p>
    <w:p w14:paraId="0FD846EB" w14:textId="77777777" w:rsidR="00953544" w:rsidRDefault="00953544">
      <w:pPr>
        <w:pStyle w:val="BodyText"/>
        <w:kinsoku w:val="0"/>
        <w:overflowPunct w:val="0"/>
        <w:spacing w:before="9"/>
        <w:rPr>
          <w:rFonts w:ascii="Garamond" w:hAnsi="Garamond" w:cs="Garamond"/>
          <w:sz w:val="26"/>
          <w:szCs w:val="26"/>
        </w:rPr>
      </w:pPr>
    </w:p>
    <w:p w14:paraId="77255F23" w14:textId="5A193A24" w:rsidR="00953544" w:rsidRDefault="001C46BD">
      <w:pPr>
        <w:pStyle w:val="BodyText"/>
        <w:kinsoku w:val="0"/>
        <w:overflowPunct w:val="0"/>
        <w:ind w:left="2699" w:right="850"/>
        <w:rPr>
          <w:rFonts w:ascii="Garamond" w:hAnsi="Garamond" w:cs="Garamond"/>
          <w:sz w:val="28"/>
          <w:szCs w:val="28"/>
        </w:rPr>
      </w:pPr>
      <w:r>
        <w:rPr>
          <w:noProof/>
        </w:rPr>
        <mc:AlternateContent>
          <mc:Choice Requires="wps">
            <w:drawing>
              <wp:anchor distT="0" distB="0" distL="114300" distR="114300" simplePos="0" relativeHeight="251630592" behindDoc="0" locked="0" layoutInCell="0" allowOverlap="1" wp14:anchorId="6EC7B93A" wp14:editId="4BF39147">
                <wp:simplePos x="0" y="0"/>
                <wp:positionH relativeFrom="page">
                  <wp:posOffset>3509010</wp:posOffset>
                </wp:positionH>
                <wp:positionV relativeFrom="paragraph">
                  <wp:posOffset>381000</wp:posOffset>
                </wp:positionV>
                <wp:extent cx="1859915" cy="470535"/>
                <wp:effectExtent l="0" t="0" r="0" b="0"/>
                <wp:wrapNone/>
                <wp:docPr id="27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470535"/>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4FC2C" w14:textId="77777777" w:rsidR="00953544" w:rsidRDefault="00953544">
                            <w:pPr>
                              <w:pStyle w:val="BodyText"/>
                              <w:kinsoku w:val="0"/>
                              <w:overflowPunct w:val="0"/>
                              <w:spacing w:before="56"/>
                              <w:ind w:left="420"/>
                              <w:rPr>
                                <w:rFonts w:ascii="Tw Cen MT" w:hAnsi="Tw Cen MT" w:cs="Tw Cen MT"/>
                                <w:b/>
                                <w:bCs/>
                                <w:color w:val="CC3366"/>
                                <w:sz w:val="32"/>
                                <w:szCs w:val="32"/>
                              </w:rPr>
                            </w:pPr>
                            <w:r>
                              <w:rPr>
                                <w:rFonts w:ascii="Tw Cen MT" w:hAnsi="Tw Cen MT" w:cs="Tw Cen MT"/>
                                <w:b/>
                                <w:bCs/>
                                <w:color w:val="CC3366"/>
                                <w:sz w:val="32"/>
                                <w:szCs w:val="32"/>
                              </w:rPr>
                              <w:t>AGE DIVISIONS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7B93A" id="Text Box 13" o:spid="_x0000_s1032" type="#_x0000_t202" style="position:absolute;left:0;text-align:left;margin-left:276.3pt;margin-top:30pt;width:146.45pt;height:37.0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" o:allowincell="f" fillcolor="#ccc" stroked="f">
                <v:textbox inset="0,0,0,0">
                  <w:txbxContent>
                    <w:p w14:paraId="3FF4FC2C" w14:textId="77777777" w:rsidR="00953544" w:rsidRDefault="00953544">
                      <w:pPr>
                        <w:pStyle w:val="BodyText"/>
                        <w:kinsoku w:val="0"/>
                        <w:overflowPunct w:val="0"/>
                        <w:spacing w:before="56"/>
                        <w:ind w:left="420"/>
                        <w:rPr>
                          <w:rFonts w:ascii="Tw Cen MT" w:hAnsi="Tw Cen MT" w:cs="Tw Cen MT"/>
                          <w:b/>
                          <w:bCs/>
                          <w:color w:val="CC3366"/>
                          <w:sz w:val="32"/>
                          <w:szCs w:val="32"/>
                        </w:rPr>
                      </w:pPr>
                      <w:r>
                        <w:rPr>
                          <w:rFonts w:ascii="Tw Cen MT" w:hAnsi="Tw Cen MT" w:cs="Tw Cen MT"/>
                          <w:b/>
                          <w:bCs/>
                          <w:color w:val="CC3366"/>
                          <w:sz w:val="32"/>
                          <w:szCs w:val="32"/>
                        </w:rPr>
                        <w:t>AGE DIVISIONS</w:t>
                      </w:r>
                    </w:p>
                  </w:txbxContent>
                </v:textbox>
                <w10:wrap anchorx="page"/>
              </v:shape>
            </w:pict>
          </mc:Fallback>
        </mc:AlternateContent>
      </w:r>
      <w:r w:rsidR="00953544">
        <w:rPr>
          <w:rFonts w:ascii="Garamond" w:hAnsi="Garamond" w:cs="Garamond"/>
          <w:sz w:val="28"/>
          <w:szCs w:val="28"/>
        </w:rPr>
        <w:t>Member prepares dish at home and brings it and a place setting to the con- test site.</w:t>
      </w:r>
    </w:p>
    <w:p w14:paraId="6FBFC3A3" w14:textId="77777777" w:rsidR="00953544" w:rsidRDefault="00953544">
      <w:pPr>
        <w:pStyle w:val="BodyText"/>
        <w:kinsoku w:val="0"/>
        <w:overflowPunct w:val="0"/>
        <w:rPr>
          <w:rFonts w:ascii="Garamond" w:hAnsi="Garamond" w:cs="Garamond"/>
          <w:sz w:val="20"/>
          <w:szCs w:val="20"/>
        </w:rPr>
      </w:pPr>
    </w:p>
    <w:p w14:paraId="2AC14338" w14:textId="77777777" w:rsidR="00953544" w:rsidRDefault="00953544">
      <w:pPr>
        <w:pStyle w:val="BodyText"/>
        <w:kinsoku w:val="0"/>
        <w:overflowPunct w:val="0"/>
        <w:rPr>
          <w:rFonts w:ascii="Garamond" w:hAnsi="Garamond" w:cs="Garamond"/>
          <w:sz w:val="20"/>
          <w:szCs w:val="20"/>
        </w:rPr>
      </w:pPr>
    </w:p>
    <w:p w14:paraId="533C90B0" w14:textId="77777777" w:rsidR="00953544" w:rsidRDefault="00953544">
      <w:pPr>
        <w:pStyle w:val="BodyText"/>
        <w:kinsoku w:val="0"/>
        <w:overflowPunct w:val="0"/>
        <w:spacing w:before="9"/>
        <w:rPr>
          <w:rFonts w:ascii="Garamond" w:hAnsi="Garamond" w:cs="Garamond"/>
          <w:sz w:val="22"/>
          <w:szCs w:val="22"/>
        </w:rPr>
      </w:pPr>
    </w:p>
    <w:p w14:paraId="55878581" w14:textId="3E0F1C7D" w:rsidR="00953544" w:rsidRDefault="001C46BD">
      <w:pPr>
        <w:pStyle w:val="BodyText"/>
        <w:tabs>
          <w:tab w:val="left" w:pos="7925"/>
        </w:tabs>
        <w:kinsoku w:val="0"/>
        <w:overflowPunct w:val="0"/>
        <w:spacing w:before="100"/>
        <w:ind w:left="2884" w:right="1961"/>
        <w:rPr>
          <w:rFonts w:ascii="Garamond" w:hAnsi="Garamond" w:cs="Garamond"/>
        </w:rPr>
      </w:pPr>
      <w:r>
        <w:rPr>
          <w:noProof/>
        </w:rPr>
        <mc:AlternateContent>
          <mc:Choice Requires="wps">
            <w:drawing>
              <wp:anchor distT="0" distB="0" distL="114300" distR="114300" simplePos="0" relativeHeight="251631616" behindDoc="0" locked="0" layoutInCell="0" allowOverlap="1" wp14:anchorId="7F19E538" wp14:editId="1DD98D51">
                <wp:simplePos x="0" y="0"/>
                <wp:positionH relativeFrom="page">
                  <wp:posOffset>535305</wp:posOffset>
                </wp:positionH>
                <wp:positionV relativeFrom="paragraph">
                  <wp:posOffset>-399415</wp:posOffset>
                </wp:positionV>
                <wp:extent cx="1005205" cy="4499610"/>
                <wp:effectExtent l="0" t="0" r="0" b="0"/>
                <wp:wrapNone/>
                <wp:docPr id="27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205" cy="449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E4EFA" w14:textId="77777777" w:rsidR="00953544" w:rsidRDefault="00953544">
                            <w:pPr>
                              <w:pStyle w:val="BodyText"/>
                              <w:tabs>
                                <w:tab w:val="left" w:pos="2076"/>
                              </w:tabs>
                              <w:kinsoku w:val="0"/>
                              <w:overflowPunct w:val="0"/>
                              <w:spacing w:before="21"/>
                              <w:ind w:left="20"/>
                              <w:rPr>
                                <w:rFonts w:ascii="Tw Cen MT" w:hAnsi="Tw Cen MT" w:cs="Tw Cen MT"/>
                                <w:b/>
                                <w:bCs/>
                                <w:sz w:val="28"/>
                                <w:szCs w:val="28"/>
                              </w:rPr>
                            </w:pPr>
                            <w:r>
                              <w:rPr>
                                <w:rFonts w:ascii="Tw Cen MT" w:hAnsi="Tw Cen MT" w:cs="Tw Cen MT"/>
                                <w:b/>
                                <w:bCs/>
                                <w:sz w:val="28"/>
                                <w:szCs w:val="28"/>
                              </w:rPr>
                              <w:t>D E L A W A</w:t>
                            </w:r>
                            <w:r>
                              <w:rPr>
                                <w:rFonts w:ascii="Tw Cen MT" w:hAnsi="Tw Cen MT" w:cs="Tw Cen MT"/>
                                <w:b/>
                                <w:bCs/>
                                <w:spacing w:val="-30"/>
                                <w:sz w:val="28"/>
                                <w:szCs w:val="28"/>
                              </w:rPr>
                              <w:t xml:space="preserve"> </w:t>
                            </w:r>
                            <w:r>
                              <w:rPr>
                                <w:rFonts w:ascii="Tw Cen MT" w:hAnsi="Tw Cen MT" w:cs="Tw Cen MT"/>
                                <w:b/>
                                <w:bCs/>
                                <w:sz w:val="28"/>
                                <w:szCs w:val="28"/>
                              </w:rPr>
                              <w:t>R</w:t>
                            </w:r>
                            <w:r>
                              <w:rPr>
                                <w:rFonts w:ascii="Tw Cen MT" w:hAnsi="Tw Cen MT" w:cs="Tw Cen MT"/>
                                <w:b/>
                                <w:bCs/>
                                <w:spacing w:val="-1"/>
                                <w:sz w:val="28"/>
                                <w:szCs w:val="28"/>
                              </w:rPr>
                              <w:t xml:space="preserve"> </w:t>
                            </w:r>
                            <w:r>
                              <w:rPr>
                                <w:rFonts w:ascii="Tw Cen MT" w:hAnsi="Tw Cen MT" w:cs="Tw Cen MT"/>
                                <w:b/>
                                <w:bCs/>
                                <w:sz w:val="28"/>
                                <w:szCs w:val="28"/>
                              </w:rPr>
                              <w:t>E</w:t>
                            </w:r>
                            <w:r>
                              <w:rPr>
                                <w:rFonts w:ascii="Tw Cen MT" w:hAnsi="Tw Cen MT" w:cs="Tw Cen MT"/>
                                <w:b/>
                                <w:bCs/>
                                <w:sz w:val="28"/>
                                <w:szCs w:val="28"/>
                              </w:rPr>
                              <w:tab/>
                              <w:t>4 -</w:t>
                            </w:r>
                            <w:r>
                              <w:rPr>
                                <w:rFonts w:ascii="Tw Cen MT" w:hAnsi="Tw Cen MT" w:cs="Tw Cen MT"/>
                                <w:b/>
                                <w:bCs/>
                                <w:spacing w:val="1"/>
                                <w:sz w:val="28"/>
                                <w:szCs w:val="28"/>
                              </w:rPr>
                              <w:t xml:space="preserve"> </w:t>
                            </w:r>
                            <w:r>
                              <w:rPr>
                                <w:rFonts w:ascii="Tw Cen MT" w:hAnsi="Tw Cen MT" w:cs="Tw Cen MT"/>
                                <w:b/>
                                <w:bCs/>
                                <w:sz w:val="28"/>
                                <w:szCs w:val="28"/>
                              </w:rPr>
                              <w:t>H</w:t>
                            </w:r>
                          </w:p>
                          <w:p w14:paraId="4D38B5CB" w14:textId="77777777" w:rsidR="00953544" w:rsidRDefault="00953544">
                            <w:pPr>
                              <w:pStyle w:val="BodyText"/>
                              <w:kinsoku w:val="0"/>
                              <w:overflowPunct w:val="0"/>
                              <w:spacing w:before="263"/>
                              <w:ind w:left="20"/>
                              <w:rPr>
                                <w:rFonts w:ascii="Goudy Stout" w:hAnsi="Goudy Stout" w:cs="Goudy Stout"/>
                                <w:color w:val="CC3366"/>
                                <w:sz w:val="71"/>
                                <w:szCs w:val="71"/>
                              </w:rPr>
                            </w:pPr>
                            <w:r>
                              <w:rPr>
                                <w:rFonts w:ascii="Goudy Stout" w:hAnsi="Goudy Stout" w:cs="Goudy Stout"/>
                                <w:color w:val="CC3366"/>
                                <w:sz w:val="71"/>
                                <w:szCs w:val="71"/>
                              </w:rPr>
                              <w:t>FAVORITE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9E538" id="Text Box 14" o:spid="_x0000_s1033" type="#_x0000_t202" style="position:absolute;left:0;text-align:left;margin-left:42.15pt;margin-top:-31.45pt;width:79.15pt;height:354.3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" o:allowincell="f" filled="f" stroked="f">
                <v:textbox style="layout-flow:vertical;mso-layout-flow-alt:bottom-to-top" inset="0,0,0,0">
                  <w:txbxContent>
                    <w:p w14:paraId="6E4E4EFA" w14:textId="77777777" w:rsidR="00953544" w:rsidRDefault="00953544">
                      <w:pPr>
                        <w:pStyle w:val="BodyText"/>
                        <w:tabs>
                          <w:tab w:val="left" w:pos="2076"/>
                        </w:tabs>
                        <w:kinsoku w:val="0"/>
                        <w:overflowPunct w:val="0"/>
                        <w:spacing w:before="21"/>
                        <w:ind w:left="20"/>
                        <w:rPr>
                          <w:rFonts w:ascii="Tw Cen MT" w:hAnsi="Tw Cen MT" w:cs="Tw Cen MT"/>
                          <w:b/>
                          <w:bCs/>
                          <w:sz w:val="28"/>
                          <w:szCs w:val="28"/>
                        </w:rPr>
                      </w:pPr>
                      <w:r>
                        <w:rPr>
                          <w:rFonts w:ascii="Tw Cen MT" w:hAnsi="Tw Cen MT" w:cs="Tw Cen MT"/>
                          <w:b/>
                          <w:bCs/>
                          <w:sz w:val="28"/>
                          <w:szCs w:val="28"/>
                        </w:rPr>
                        <w:t>D E L A W A</w:t>
                      </w:r>
                      <w:r>
                        <w:rPr>
                          <w:rFonts w:ascii="Tw Cen MT" w:hAnsi="Tw Cen MT" w:cs="Tw Cen MT"/>
                          <w:b/>
                          <w:bCs/>
                          <w:spacing w:val="-30"/>
                          <w:sz w:val="28"/>
                          <w:szCs w:val="28"/>
                        </w:rPr>
                        <w:t xml:space="preserve"> </w:t>
                      </w:r>
                      <w:r>
                        <w:rPr>
                          <w:rFonts w:ascii="Tw Cen MT" w:hAnsi="Tw Cen MT" w:cs="Tw Cen MT"/>
                          <w:b/>
                          <w:bCs/>
                          <w:sz w:val="28"/>
                          <w:szCs w:val="28"/>
                        </w:rPr>
                        <w:t>R</w:t>
                      </w:r>
                      <w:r>
                        <w:rPr>
                          <w:rFonts w:ascii="Tw Cen MT" w:hAnsi="Tw Cen MT" w:cs="Tw Cen MT"/>
                          <w:b/>
                          <w:bCs/>
                          <w:spacing w:val="-1"/>
                          <w:sz w:val="28"/>
                          <w:szCs w:val="28"/>
                        </w:rPr>
                        <w:t xml:space="preserve"> </w:t>
                      </w:r>
                      <w:r>
                        <w:rPr>
                          <w:rFonts w:ascii="Tw Cen MT" w:hAnsi="Tw Cen MT" w:cs="Tw Cen MT"/>
                          <w:b/>
                          <w:bCs/>
                          <w:sz w:val="28"/>
                          <w:szCs w:val="28"/>
                        </w:rPr>
                        <w:t>E</w:t>
                      </w:r>
                      <w:r>
                        <w:rPr>
                          <w:rFonts w:ascii="Tw Cen MT" w:hAnsi="Tw Cen MT" w:cs="Tw Cen MT"/>
                          <w:b/>
                          <w:bCs/>
                          <w:sz w:val="28"/>
                          <w:szCs w:val="28"/>
                        </w:rPr>
                        <w:tab/>
                        <w:t>4 -</w:t>
                      </w:r>
                      <w:r>
                        <w:rPr>
                          <w:rFonts w:ascii="Tw Cen MT" w:hAnsi="Tw Cen MT" w:cs="Tw Cen MT"/>
                          <w:b/>
                          <w:bCs/>
                          <w:spacing w:val="1"/>
                          <w:sz w:val="28"/>
                          <w:szCs w:val="28"/>
                        </w:rPr>
                        <w:t xml:space="preserve"> </w:t>
                      </w:r>
                      <w:r>
                        <w:rPr>
                          <w:rFonts w:ascii="Tw Cen MT" w:hAnsi="Tw Cen MT" w:cs="Tw Cen MT"/>
                          <w:b/>
                          <w:bCs/>
                          <w:sz w:val="28"/>
                          <w:szCs w:val="28"/>
                        </w:rPr>
                        <w:t>H</w:t>
                      </w:r>
                    </w:p>
                    <w:p w14:paraId="4D38B5CB" w14:textId="77777777" w:rsidR="00953544" w:rsidRDefault="00953544">
                      <w:pPr>
                        <w:pStyle w:val="BodyText"/>
                        <w:kinsoku w:val="0"/>
                        <w:overflowPunct w:val="0"/>
                        <w:spacing w:before="263"/>
                        <w:ind w:left="20"/>
                        <w:rPr>
                          <w:rFonts w:ascii="Goudy Stout" w:hAnsi="Goudy Stout" w:cs="Goudy Stout"/>
                          <w:color w:val="CC3366"/>
                          <w:sz w:val="71"/>
                          <w:szCs w:val="71"/>
                        </w:rPr>
                      </w:pPr>
                      <w:r>
                        <w:rPr>
                          <w:rFonts w:ascii="Goudy Stout" w:hAnsi="Goudy Stout" w:cs="Goudy Stout"/>
                          <w:color w:val="CC3366"/>
                          <w:sz w:val="71"/>
                          <w:szCs w:val="71"/>
                        </w:rPr>
                        <w:t>FAVORITE</w:t>
                      </w:r>
                    </w:p>
                  </w:txbxContent>
                </v:textbox>
                <w10:wrap anchorx="page"/>
              </v:shape>
            </w:pict>
          </mc:Fallback>
        </mc:AlternateContent>
      </w:r>
      <w:proofErr w:type="spellStart"/>
      <w:r w:rsidR="00953544">
        <w:rPr>
          <w:rFonts w:ascii="Garamond" w:hAnsi="Garamond" w:cs="Garamond"/>
        </w:rPr>
        <w:t>Cloverbud</w:t>
      </w:r>
      <w:proofErr w:type="spellEnd"/>
      <w:r w:rsidR="00953544">
        <w:rPr>
          <w:rFonts w:ascii="Garamond" w:hAnsi="Garamond" w:cs="Garamond"/>
        </w:rPr>
        <w:t>:  Ages 5-7 (note</w:t>
      </w:r>
      <w:r w:rsidR="00953544">
        <w:rPr>
          <w:rFonts w:ascii="Garamond" w:hAnsi="Garamond" w:cs="Garamond"/>
          <w:spacing w:val="-14"/>
        </w:rPr>
        <w:t xml:space="preserve"> </w:t>
      </w:r>
      <w:r w:rsidR="00953544">
        <w:rPr>
          <w:rFonts w:ascii="Garamond" w:hAnsi="Garamond" w:cs="Garamond"/>
        </w:rPr>
        <w:t>special</w:t>
      </w:r>
      <w:r w:rsidR="00953544">
        <w:rPr>
          <w:rFonts w:ascii="Garamond" w:hAnsi="Garamond" w:cs="Garamond"/>
          <w:spacing w:val="-2"/>
        </w:rPr>
        <w:t xml:space="preserve"> </w:t>
      </w:r>
      <w:r w:rsidR="00953544">
        <w:rPr>
          <w:rFonts w:ascii="Garamond" w:hAnsi="Garamond" w:cs="Garamond"/>
        </w:rPr>
        <w:t>requirements)</w:t>
      </w:r>
      <w:r w:rsidR="00953544">
        <w:rPr>
          <w:rFonts w:ascii="Garamond" w:hAnsi="Garamond" w:cs="Garamond"/>
        </w:rPr>
        <w:tab/>
        <w:t>Junior: Ages 11-13 Beginner:</w:t>
      </w:r>
      <w:r w:rsidR="00953544">
        <w:rPr>
          <w:rFonts w:ascii="Garamond" w:hAnsi="Garamond" w:cs="Garamond"/>
          <w:spacing w:val="57"/>
        </w:rPr>
        <w:t xml:space="preserve"> </w:t>
      </w:r>
      <w:r w:rsidR="00953544">
        <w:rPr>
          <w:rFonts w:ascii="Garamond" w:hAnsi="Garamond" w:cs="Garamond"/>
        </w:rPr>
        <w:t>Ages 8-10</w:t>
      </w:r>
      <w:r w:rsidR="00953544">
        <w:rPr>
          <w:rFonts w:ascii="Garamond" w:hAnsi="Garamond" w:cs="Garamond"/>
        </w:rPr>
        <w:tab/>
        <w:t>Senior: Ages</w:t>
      </w:r>
      <w:r w:rsidR="00953544">
        <w:rPr>
          <w:rFonts w:ascii="Garamond" w:hAnsi="Garamond" w:cs="Garamond"/>
          <w:spacing w:val="-6"/>
        </w:rPr>
        <w:t xml:space="preserve"> </w:t>
      </w:r>
      <w:r w:rsidR="00953544">
        <w:rPr>
          <w:rFonts w:ascii="Garamond" w:hAnsi="Garamond" w:cs="Garamond"/>
        </w:rPr>
        <w:t>14-19</w:t>
      </w:r>
    </w:p>
    <w:p w14:paraId="4B199056" w14:textId="77777777" w:rsidR="00953544" w:rsidRDefault="00953544">
      <w:pPr>
        <w:pStyle w:val="BodyText"/>
        <w:kinsoku w:val="0"/>
        <w:overflowPunct w:val="0"/>
        <w:rPr>
          <w:rFonts w:ascii="Garamond" w:hAnsi="Garamond" w:cs="Garamond"/>
          <w:sz w:val="20"/>
          <w:szCs w:val="20"/>
        </w:rPr>
      </w:pPr>
    </w:p>
    <w:p w14:paraId="2EC3115A" w14:textId="77777777" w:rsidR="00953544" w:rsidRDefault="00953544">
      <w:pPr>
        <w:pStyle w:val="BodyText"/>
        <w:kinsoku w:val="0"/>
        <w:overflowPunct w:val="0"/>
        <w:spacing w:before="6" w:after="1"/>
        <w:rPr>
          <w:rFonts w:ascii="Garamond" w:hAnsi="Garamond" w:cs="Garamond"/>
          <w:sz w:val="10"/>
          <w:szCs w:val="10"/>
        </w:rPr>
      </w:pPr>
    </w:p>
    <w:p w14:paraId="0C7D88EF" w14:textId="0CF6E512" w:rsidR="00953544" w:rsidRDefault="001C46BD">
      <w:pPr>
        <w:pStyle w:val="BodyText"/>
        <w:kinsoku w:val="0"/>
        <w:overflowPunct w:val="0"/>
        <w:ind w:left="2828"/>
        <w:rPr>
          <w:rFonts w:ascii="Garamond" w:hAnsi="Garamond" w:cs="Garamond"/>
          <w:sz w:val="20"/>
          <w:szCs w:val="20"/>
        </w:rPr>
      </w:pPr>
      <w:r>
        <w:rPr>
          <w:rFonts w:ascii="Garamond" w:hAnsi="Garamond" w:cs="Garamond"/>
          <w:noProof/>
          <w:sz w:val="20"/>
          <w:szCs w:val="20"/>
        </w:rPr>
        <mc:AlternateContent>
          <mc:Choice Requires="wps">
            <w:drawing>
              <wp:inline distT="0" distB="0" distL="0" distR="0" wp14:anchorId="648F1D4F" wp14:editId="089666EA">
                <wp:extent cx="4937760" cy="421005"/>
                <wp:effectExtent l="0" t="0" r="0" b="0"/>
                <wp:docPr id="271"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421005"/>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39A59" w14:textId="77777777" w:rsidR="00953544" w:rsidRDefault="00953544">
                            <w:pPr>
                              <w:pStyle w:val="BodyText"/>
                              <w:kinsoku w:val="0"/>
                              <w:overflowPunct w:val="0"/>
                              <w:spacing w:before="60"/>
                              <w:ind w:left="55"/>
                              <w:rPr>
                                <w:rFonts w:ascii="Tw Cen MT" w:hAnsi="Tw Cen MT" w:cs="Tw Cen MT"/>
                                <w:b/>
                                <w:bCs/>
                                <w:color w:val="CC3366"/>
                                <w:sz w:val="26"/>
                                <w:szCs w:val="26"/>
                              </w:rPr>
                            </w:pPr>
                            <w:r>
                              <w:rPr>
                                <w:rFonts w:ascii="Tw Cen MT" w:hAnsi="Tw Cen MT" w:cs="Tw Cen MT"/>
                                <w:b/>
                                <w:bCs/>
                                <w:color w:val="CC3366"/>
                                <w:sz w:val="26"/>
                                <w:szCs w:val="26"/>
                              </w:rPr>
                              <w:t>RULES</w:t>
                            </w:r>
                          </w:p>
                        </w:txbxContent>
                      </wps:txbx>
                      <wps:bodyPr rot="0" vert="horz" wrap="square" lIns="0" tIns="0" rIns="0" bIns="0" anchor="t" anchorCtr="0" upright="1">
                        <a:noAutofit/>
                      </wps:bodyPr>
                    </wps:wsp>
                  </a:graphicData>
                </a:graphic>
              </wp:inline>
            </w:drawing>
          </mc:Choice>
          <mc:Fallback>
            <w:pict>
              <v:shape w14:anchorId="648F1D4F" id="Text Box 428" o:spid="_x0000_s1034" type="#_x0000_t202" style="width:388.8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" fillcolor="#ccc" stroked="f">
                <v:textbox inset="0,0,0,0">
                  <w:txbxContent>
                    <w:p w14:paraId="73039A59" w14:textId="77777777" w:rsidR="00953544" w:rsidRDefault="00953544">
                      <w:pPr>
                        <w:pStyle w:val="BodyText"/>
                        <w:kinsoku w:val="0"/>
                        <w:overflowPunct w:val="0"/>
                        <w:spacing w:before="60"/>
                        <w:ind w:left="55"/>
                        <w:rPr>
                          <w:rFonts w:ascii="Tw Cen MT" w:hAnsi="Tw Cen MT" w:cs="Tw Cen MT"/>
                          <w:b/>
                          <w:bCs/>
                          <w:color w:val="CC3366"/>
                          <w:sz w:val="26"/>
                          <w:szCs w:val="26"/>
                        </w:rPr>
                      </w:pPr>
                      <w:r>
                        <w:rPr>
                          <w:rFonts w:ascii="Tw Cen MT" w:hAnsi="Tw Cen MT" w:cs="Tw Cen MT"/>
                          <w:b/>
                          <w:bCs/>
                          <w:color w:val="CC3366"/>
                          <w:sz w:val="26"/>
                          <w:szCs w:val="26"/>
                        </w:rPr>
                        <w:t>RULES</w:t>
                      </w:r>
                    </w:p>
                  </w:txbxContent>
                </v:textbox>
                <w10:anchorlock/>
              </v:shape>
            </w:pict>
          </mc:Fallback>
        </mc:AlternateContent>
      </w:r>
    </w:p>
    <w:p w14:paraId="46FAE721" w14:textId="77777777" w:rsidR="00953544" w:rsidRDefault="00953544">
      <w:pPr>
        <w:pStyle w:val="BodyText"/>
        <w:kinsoku w:val="0"/>
        <w:overflowPunct w:val="0"/>
        <w:ind w:left="2828"/>
        <w:rPr>
          <w:rFonts w:ascii="Garamond" w:hAnsi="Garamond" w:cs="Garamond"/>
          <w:sz w:val="20"/>
          <w:szCs w:val="20"/>
        </w:rPr>
        <w:sectPr w:rsidR="00953544">
          <w:type w:val="continuous"/>
          <w:pgSz w:w="12240" w:h="15840"/>
          <w:pgMar w:top="920" w:right="220" w:bottom="280" w:left="320" w:header="720" w:footer="720" w:gutter="0"/>
          <w:cols w:space="720"/>
          <w:noEndnote/>
        </w:sectPr>
      </w:pPr>
    </w:p>
    <w:p w14:paraId="2281C092" w14:textId="77777777" w:rsidR="00953544" w:rsidRPr="00205BCE" w:rsidRDefault="00953544">
      <w:pPr>
        <w:pStyle w:val="Heading5"/>
        <w:kinsoku w:val="0"/>
        <w:overflowPunct w:val="0"/>
        <w:spacing w:before="25" w:line="218" w:lineRule="auto"/>
        <w:ind w:left="2798" w:right="1"/>
        <w:jc w:val="both"/>
        <w:rPr>
          <w:u w:val="none"/>
        </w:rPr>
      </w:pPr>
      <w:r w:rsidRPr="00205BCE">
        <w:rPr>
          <w:u w:val="none"/>
        </w:rPr>
        <w:t xml:space="preserve">The following </w:t>
      </w:r>
      <w:proofErr w:type="gramStart"/>
      <w:r w:rsidRPr="00205BCE">
        <w:rPr>
          <w:spacing w:val="-3"/>
          <w:u w:val="none"/>
        </w:rPr>
        <w:t xml:space="preserve">general  </w:t>
      </w:r>
      <w:r w:rsidRPr="00205BCE">
        <w:rPr>
          <w:u w:val="none"/>
        </w:rPr>
        <w:t>rules</w:t>
      </w:r>
      <w:proofErr w:type="gramEnd"/>
      <w:r w:rsidRPr="00205BCE">
        <w:rPr>
          <w:u w:val="none"/>
        </w:rPr>
        <w:t xml:space="preserve"> apply to all </w:t>
      </w:r>
      <w:r w:rsidRPr="00205BCE">
        <w:rPr>
          <w:spacing w:val="-3"/>
          <w:u w:val="none"/>
        </w:rPr>
        <w:t xml:space="preserve">contest </w:t>
      </w:r>
      <w:r w:rsidRPr="00205BCE">
        <w:rPr>
          <w:u w:val="none"/>
        </w:rPr>
        <w:t>participants.</w:t>
      </w:r>
    </w:p>
    <w:p w14:paraId="66C563E0" w14:textId="77777777" w:rsidR="00953544" w:rsidRDefault="00953544">
      <w:pPr>
        <w:pStyle w:val="BodyText"/>
        <w:kinsoku w:val="0"/>
        <w:overflowPunct w:val="0"/>
        <w:spacing w:before="10"/>
        <w:rPr>
          <w:b/>
          <w:bCs/>
          <w:sz w:val="21"/>
          <w:szCs w:val="21"/>
        </w:rPr>
      </w:pPr>
    </w:p>
    <w:p w14:paraId="3D95631D" w14:textId="77777777" w:rsidR="00953544" w:rsidRDefault="00953544">
      <w:pPr>
        <w:pStyle w:val="ListParagraph"/>
        <w:numPr>
          <w:ilvl w:val="1"/>
          <w:numId w:val="5"/>
        </w:numPr>
        <w:tabs>
          <w:tab w:val="left" w:pos="3060"/>
        </w:tabs>
        <w:kinsoku w:val="0"/>
        <w:overflowPunct w:val="0"/>
        <w:spacing w:line="220" w:lineRule="auto"/>
        <w:ind w:firstLine="0"/>
        <w:jc w:val="both"/>
      </w:pPr>
      <w:r>
        <w:t xml:space="preserve">Recipe must be suited </w:t>
      </w:r>
      <w:r>
        <w:rPr>
          <w:spacing w:val="-6"/>
        </w:rPr>
        <w:t xml:space="preserve">to </w:t>
      </w:r>
      <w:r>
        <w:t xml:space="preserve">the age and project of </w:t>
      </w:r>
      <w:r>
        <w:rPr>
          <w:spacing w:val="-6"/>
        </w:rPr>
        <w:t xml:space="preserve">the </w:t>
      </w:r>
      <w:r>
        <w:t xml:space="preserve">contestant.  Older   </w:t>
      </w:r>
      <w:r>
        <w:rPr>
          <w:spacing w:val="-3"/>
        </w:rPr>
        <w:t xml:space="preserve">4-H’ers </w:t>
      </w:r>
      <w:r>
        <w:t xml:space="preserve">or more experienced </w:t>
      </w:r>
      <w:r>
        <w:rPr>
          <w:spacing w:val="-3"/>
        </w:rPr>
        <w:t xml:space="preserve">4-H’ers </w:t>
      </w:r>
      <w:r>
        <w:t xml:space="preserve">will be expected to </w:t>
      </w:r>
      <w:r>
        <w:rPr>
          <w:spacing w:val="-3"/>
        </w:rPr>
        <w:t xml:space="preserve">prepare </w:t>
      </w:r>
      <w:r>
        <w:t>more challenging</w:t>
      </w:r>
      <w:r>
        <w:rPr>
          <w:spacing w:val="-6"/>
        </w:rPr>
        <w:t xml:space="preserve"> </w:t>
      </w:r>
      <w:r>
        <w:t>dishes.</w:t>
      </w:r>
    </w:p>
    <w:p w14:paraId="2708281A" w14:textId="77777777" w:rsidR="00953544" w:rsidRDefault="00953544">
      <w:pPr>
        <w:pStyle w:val="ListParagraph"/>
        <w:numPr>
          <w:ilvl w:val="1"/>
          <w:numId w:val="5"/>
        </w:numPr>
        <w:tabs>
          <w:tab w:val="left" w:pos="3158"/>
        </w:tabs>
        <w:kinsoku w:val="0"/>
        <w:overflowPunct w:val="0"/>
        <w:spacing w:before="177" w:line="218" w:lineRule="auto"/>
        <w:ind w:right="166" w:firstLine="0"/>
      </w:pPr>
      <w:r>
        <w:t xml:space="preserve">Participants must do </w:t>
      </w:r>
      <w:r>
        <w:rPr>
          <w:spacing w:val="-6"/>
        </w:rPr>
        <w:t xml:space="preserve">all </w:t>
      </w:r>
      <w:r>
        <w:t>the food</w:t>
      </w:r>
      <w:r>
        <w:rPr>
          <w:spacing w:val="-1"/>
        </w:rPr>
        <w:t xml:space="preserve"> </w:t>
      </w:r>
      <w:r>
        <w:t>preparation,</w:t>
      </w:r>
    </w:p>
    <w:p w14:paraId="7EF73BBE" w14:textId="6585FC1D" w:rsidR="00953544" w:rsidRDefault="00953544">
      <w:pPr>
        <w:pStyle w:val="BodyText"/>
        <w:kinsoku w:val="0"/>
        <w:overflowPunct w:val="0"/>
        <w:spacing w:before="2" w:line="220" w:lineRule="auto"/>
        <w:ind w:left="2798"/>
      </w:pPr>
      <w:r>
        <w:t xml:space="preserve">cooking and table setting </w:t>
      </w:r>
      <w:r w:rsidRPr="00031ABE">
        <w:t>with</w:t>
      </w:r>
      <w:r w:rsidR="00031ABE" w:rsidRPr="00031ABE">
        <w:t xml:space="preserve"> limited </w:t>
      </w:r>
      <w:r w:rsidRPr="00031ABE">
        <w:t>help</w:t>
      </w:r>
      <w:r w:rsidR="00031ABE" w:rsidRPr="00031ABE">
        <w:t xml:space="preserve"> or</w:t>
      </w:r>
      <w:r w:rsidR="00031ABE">
        <w:t xml:space="preserve"> guidance</w:t>
      </w:r>
      <w:r>
        <w:t>.</w:t>
      </w:r>
    </w:p>
    <w:p w14:paraId="6DBBE11B" w14:textId="77777777" w:rsidR="00953544" w:rsidRDefault="00953544">
      <w:pPr>
        <w:pStyle w:val="BodyText"/>
        <w:kinsoku w:val="0"/>
        <w:overflowPunct w:val="0"/>
        <w:spacing w:before="2"/>
        <w:rPr>
          <w:sz w:val="22"/>
          <w:szCs w:val="22"/>
        </w:rPr>
      </w:pPr>
    </w:p>
    <w:p w14:paraId="5BB7B707" w14:textId="77777777" w:rsidR="00953544" w:rsidRDefault="00953544">
      <w:pPr>
        <w:pStyle w:val="ListParagraph"/>
        <w:numPr>
          <w:ilvl w:val="1"/>
          <w:numId w:val="5"/>
        </w:numPr>
        <w:tabs>
          <w:tab w:val="left" w:pos="3136"/>
        </w:tabs>
        <w:kinsoku w:val="0"/>
        <w:overflowPunct w:val="0"/>
        <w:spacing w:line="220" w:lineRule="auto"/>
        <w:ind w:firstLine="0"/>
      </w:pPr>
      <w:r>
        <w:t>Recipe should serve four to eight</w:t>
      </w:r>
      <w:r>
        <w:rPr>
          <w:spacing w:val="-1"/>
        </w:rPr>
        <w:t xml:space="preserve"> </w:t>
      </w:r>
      <w:r>
        <w:t>persons.</w:t>
      </w:r>
    </w:p>
    <w:p w14:paraId="31F568E0" w14:textId="77777777" w:rsidR="00953544" w:rsidRDefault="00953544">
      <w:pPr>
        <w:pStyle w:val="ListParagraph"/>
        <w:numPr>
          <w:ilvl w:val="1"/>
          <w:numId w:val="5"/>
        </w:numPr>
        <w:tabs>
          <w:tab w:val="left" w:pos="571"/>
        </w:tabs>
        <w:kinsoku w:val="0"/>
        <w:overflowPunct w:val="0"/>
        <w:spacing w:before="27" w:line="220" w:lineRule="auto"/>
        <w:ind w:left="232" w:right="8" w:firstLine="0"/>
        <w:jc w:val="both"/>
      </w:pPr>
      <w:r>
        <w:rPr>
          <w:spacing w:val="-2"/>
        </w:rPr>
        <w:br w:type="column"/>
      </w:r>
      <w:r>
        <w:t xml:space="preserve">Finished food will be displayed at a </w:t>
      </w:r>
      <w:r>
        <w:rPr>
          <w:spacing w:val="-3"/>
        </w:rPr>
        <w:t xml:space="preserve">place </w:t>
      </w:r>
      <w:r w:rsidRPr="006D7146">
        <w:rPr>
          <w:b/>
          <w:bCs/>
          <w:u w:val="single"/>
        </w:rPr>
        <w:t>setting for one</w:t>
      </w:r>
      <w:r w:rsidRPr="006D7146">
        <w:rPr>
          <w:b/>
          <w:bCs/>
          <w:spacing w:val="-6"/>
          <w:u w:val="single"/>
        </w:rPr>
        <w:t xml:space="preserve"> </w:t>
      </w:r>
      <w:r w:rsidRPr="006D7146">
        <w:rPr>
          <w:b/>
          <w:bCs/>
          <w:u w:val="single"/>
        </w:rPr>
        <w:t>person</w:t>
      </w:r>
      <w:r>
        <w:t>:</w:t>
      </w:r>
    </w:p>
    <w:p w14:paraId="2EC53158" w14:textId="77777777" w:rsidR="00953544" w:rsidRDefault="00953544">
      <w:pPr>
        <w:pStyle w:val="ListParagraph"/>
        <w:numPr>
          <w:ilvl w:val="2"/>
          <w:numId w:val="5"/>
        </w:numPr>
        <w:tabs>
          <w:tab w:val="left" w:pos="896"/>
        </w:tabs>
        <w:kinsoku w:val="0"/>
        <w:overflowPunct w:val="0"/>
        <w:spacing w:before="152" w:line="265" w:lineRule="exact"/>
        <w:rPr>
          <w:spacing w:val="-8"/>
        </w:rPr>
      </w:pPr>
      <w:r>
        <w:t>Space provided</w:t>
      </w:r>
      <w:r>
        <w:rPr>
          <w:spacing w:val="16"/>
        </w:rPr>
        <w:t xml:space="preserve"> </w:t>
      </w:r>
      <w:r>
        <w:rPr>
          <w:spacing w:val="-8"/>
        </w:rPr>
        <w:t>is</w:t>
      </w:r>
    </w:p>
    <w:p w14:paraId="5E02B9E2" w14:textId="77777777" w:rsidR="00953544" w:rsidRPr="00205BCE" w:rsidRDefault="00953544">
      <w:pPr>
        <w:pStyle w:val="BodyText"/>
        <w:kinsoku w:val="0"/>
        <w:overflowPunct w:val="0"/>
        <w:spacing w:line="254" w:lineRule="exact"/>
        <w:ind w:left="231"/>
        <w:rPr>
          <w:spacing w:val="-59"/>
        </w:rPr>
      </w:pPr>
      <w:r>
        <w:rPr>
          <w:spacing w:val="-59"/>
          <w:u w:val="single"/>
        </w:rPr>
        <w:t xml:space="preserve"> </w:t>
      </w:r>
      <w:r>
        <w:rPr>
          <w:u w:val="single"/>
        </w:rPr>
        <w:t>approximately</w:t>
      </w:r>
      <w:r w:rsidRPr="00205BCE">
        <w:rPr>
          <w:u w:val="thick"/>
        </w:rPr>
        <w:t xml:space="preserve"> </w:t>
      </w:r>
      <w:r w:rsidRPr="00205BCE">
        <w:rPr>
          <w:b/>
          <w:bCs/>
          <w:u w:val="thick"/>
        </w:rPr>
        <w:t xml:space="preserve">29" </w:t>
      </w:r>
      <w:r w:rsidRPr="00205BCE">
        <w:rPr>
          <w:b/>
          <w:bCs/>
          <w:spacing w:val="-3"/>
          <w:u w:val="thick"/>
        </w:rPr>
        <w:t>wide</w:t>
      </w:r>
    </w:p>
    <w:p w14:paraId="29A206CB" w14:textId="77777777" w:rsidR="00953544" w:rsidRDefault="00953544">
      <w:pPr>
        <w:pStyle w:val="Heading5"/>
        <w:kinsoku w:val="0"/>
        <w:overflowPunct w:val="0"/>
        <w:spacing w:line="265" w:lineRule="exact"/>
        <w:ind w:left="231"/>
        <w:rPr>
          <w:b w:val="0"/>
          <w:bCs w:val="0"/>
          <w:color w:val="000000"/>
          <w:u w:val="none"/>
        </w:rPr>
      </w:pPr>
      <w:r w:rsidRPr="00205BCE">
        <w:rPr>
          <w:u w:val="thick"/>
        </w:rPr>
        <w:t>x 29" deep</w:t>
      </w:r>
      <w:r>
        <w:rPr>
          <w:b w:val="0"/>
          <w:bCs w:val="0"/>
          <w:color w:val="000000"/>
          <w:u w:val="none"/>
        </w:rPr>
        <w:t>.</w:t>
      </w:r>
    </w:p>
    <w:p w14:paraId="47EB5E9B" w14:textId="0A0CBB01" w:rsidR="00953544" w:rsidRPr="004C1DD8" w:rsidRDefault="004C1DD8">
      <w:pPr>
        <w:pStyle w:val="ListParagraph"/>
        <w:numPr>
          <w:ilvl w:val="2"/>
          <w:numId w:val="5"/>
        </w:numPr>
        <w:tabs>
          <w:tab w:val="left" w:pos="1055"/>
        </w:tabs>
        <w:kinsoku w:val="0"/>
        <w:overflowPunct w:val="0"/>
        <w:spacing w:before="124" w:line="220" w:lineRule="auto"/>
        <w:ind w:left="232" w:firstLine="300"/>
        <w:jc w:val="both"/>
      </w:pPr>
      <w:r w:rsidRPr="004C1DD8">
        <w:t>It is suggested that you use available or borrow</w:t>
      </w:r>
      <w:r w:rsidR="00205BCE">
        <w:t>ed d</w:t>
      </w:r>
      <w:r w:rsidR="00953544" w:rsidRPr="004C1DD8">
        <w:t xml:space="preserve">ishes, </w:t>
      </w:r>
      <w:r w:rsidR="00953544" w:rsidRPr="004C1DD8">
        <w:rPr>
          <w:spacing w:val="-3"/>
        </w:rPr>
        <w:t xml:space="preserve">glasses, </w:t>
      </w:r>
      <w:r w:rsidR="00953544" w:rsidRPr="004C1DD8">
        <w:t>flatware, etc</w:t>
      </w:r>
      <w:r w:rsidRPr="004C1DD8">
        <w:t>.</w:t>
      </w:r>
    </w:p>
    <w:p w14:paraId="2B993760" w14:textId="77777777" w:rsidR="00953544" w:rsidRDefault="00953544">
      <w:pPr>
        <w:pStyle w:val="BodyText"/>
        <w:kinsoku w:val="0"/>
        <w:overflowPunct w:val="0"/>
        <w:spacing w:before="1"/>
        <w:rPr>
          <w:sz w:val="22"/>
          <w:szCs w:val="22"/>
        </w:rPr>
      </w:pPr>
    </w:p>
    <w:p w14:paraId="2FEE3A43" w14:textId="77777777" w:rsidR="00953544" w:rsidRDefault="00953544">
      <w:pPr>
        <w:pStyle w:val="ListParagraph"/>
        <w:numPr>
          <w:ilvl w:val="2"/>
          <w:numId w:val="5"/>
        </w:numPr>
        <w:tabs>
          <w:tab w:val="left" w:pos="916"/>
        </w:tabs>
        <w:kinsoku w:val="0"/>
        <w:overflowPunct w:val="0"/>
        <w:spacing w:line="220" w:lineRule="auto"/>
        <w:ind w:left="232" w:right="1" w:firstLine="300"/>
        <w:jc w:val="both"/>
      </w:pPr>
      <w:r>
        <w:t xml:space="preserve">Crockpots can </w:t>
      </w:r>
      <w:r>
        <w:rPr>
          <w:spacing w:val="-9"/>
        </w:rPr>
        <w:t xml:space="preserve">be </w:t>
      </w:r>
      <w:r>
        <w:t xml:space="preserve">used to transport </w:t>
      </w:r>
      <w:r>
        <w:rPr>
          <w:spacing w:val="-6"/>
        </w:rPr>
        <w:t xml:space="preserve">and </w:t>
      </w:r>
      <w:r>
        <w:t>keep food</w:t>
      </w:r>
      <w:r>
        <w:rPr>
          <w:spacing w:val="-1"/>
        </w:rPr>
        <w:t xml:space="preserve"> </w:t>
      </w:r>
      <w:r>
        <w:t>warm.</w:t>
      </w:r>
    </w:p>
    <w:p w14:paraId="613DF4C1" w14:textId="77777777" w:rsidR="00953544" w:rsidRDefault="00953544">
      <w:pPr>
        <w:pStyle w:val="BodyText"/>
        <w:kinsoku w:val="0"/>
        <w:overflowPunct w:val="0"/>
        <w:spacing w:before="3"/>
        <w:rPr>
          <w:sz w:val="22"/>
          <w:szCs w:val="22"/>
        </w:rPr>
      </w:pPr>
    </w:p>
    <w:p w14:paraId="20E376D8" w14:textId="77777777" w:rsidR="00953544" w:rsidRDefault="00953544">
      <w:pPr>
        <w:pStyle w:val="BodyText"/>
        <w:kinsoku w:val="0"/>
        <w:overflowPunct w:val="0"/>
        <w:spacing w:line="220" w:lineRule="auto"/>
        <w:ind w:left="232" w:right="6"/>
        <w:jc w:val="both"/>
      </w:pPr>
      <w:r>
        <w:t>5</w:t>
      </w:r>
      <w:r w:rsidR="003D4300">
        <w:t>.</w:t>
      </w:r>
      <w:r>
        <w:t xml:space="preserve"> Beginners do not have to use a range or </w:t>
      </w:r>
      <w:proofErr w:type="spellStart"/>
      <w:r>
        <w:t>appli</w:t>
      </w:r>
      <w:proofErr w:type="spellEnd"/>
      <w:r>
        <w:t xml:space="preserve">- </w:t>
      </w:r>
      <w:proofErr w:type="spellStart"/>
      <w:r>
        <w:t>ance</w:t>
      </w:r>
      <w:proofErr w:type="spellEnd"/>
      <w:r>
        <w:t>.</w:t>
      </w:r>
    </w:p>
    <w:p w14:paraId="5152F111" w14:textId="77777777" w:rsidR="00953544" w:rsidRDefault="00953544">
      <w:pPr>
        <w:pStyle w:val="BodyText"/>
        <w:kinsoku w:val="0"/>
        <w:overflowPunct w:val="0"/>
        <w:spacing w:before="5"/>
      </w:pPr>
      <w:r>
        <w:br w:type="column"/>
      </w:r>
    </w:p>
    <w:p w14:paraId="75F706A5" w14:textId="6F7E1290" w:rsidR="00953544" w:rsidRPr="00C82051" w:rsidRDefault="00953544">
      <w:pPr>
        <w:pStyle w:val="ListParagraph"/>
        <w:numPr>
          <w:ilvl w:val="0"/>
          <w:numId w:val="4"/>
        </w:numPr>
        <w:tabs>
          <w:tab w:val="left" w:pos="491"/>
        </w:tabs>
        <w:kinsoku w:val="0"/>
        <w:overflowPunct w:val="0"/>
        <w:spacing w:before="1" w:line="220" w:lineRule="auto"/>
        <w:ind w:right="716" w:firstLine="0"/>
        <w:jc w:val="both"/>
        <w:rPr>
          <w:b/>
          <w:bCs/>
          <w:u w:val="single"/>
        </w:rPr>
      </w:pPr>
      <w:r>
        <w:t xml:space="preserve">Time will be provided to allow contestants </w:t>
      </w:r>
      <w:r>
        <w:rPr>
          <w:spacing w:val="-5"/>
        </w:rPr>
        <w:t xml:space="preserve">and </w:t>
      </w:r>
      <w:r>
        <w:t xml:space="preserve">parents to view </w:t>
      </w:r>
      <w:r>
        <w:rPr>
          <w:spacing w:val="-6"/>
        </w:rPr>
        <w:t xml:space="preserve">and </w:t>
      </w:r>
      <w:r>
        <w:t xml:space="preserve">photograph the </w:t>
      </w:r>
      <w:r>
        <w:rPr>
          <w:spacing w:val="-3"/>
        </w:rPr>
        <w:t xml:space="preserve">place </w:t>
      </w:r>
      <w:r>
        <w:t>settings</w:t>
      </w:r>
      <w:r w:rsidR="00533097">
        <w:t xml:space="preserve"> </w:t>
      </w:r>
      <w:r>
        <w:t>after the announcements</w:t>
      </w:r>
      <w:r w:rsidR="002603E5">
        <w:t xml:space="preserve"> </w:t>
      </w:r>
      <w:r>
        <w:rPr>
          <w:spacing w:val="-7"/>
        </w:rPr>
        <w:t xml:space="preserve">of </w:t>
      </w:r>
      <w:r>
        <w:t xml:space="preserve">winners. </w:t>
      </w:r>
      <w:r w:rsidR="00533097" w:rsidRPr="00C82051">
        <w:rPr>
          <w:b/>
          <w:bCs/>
          <w:u w:val="single"/>
        </w:rPr>
        <w:t>This year there will NOT be any t</w:t>
      </w:r>
      <w:r w:rsidRPr="00C82051">
        <w:rPr>
          <w:b/>
          <w:bCs/>
          <w:u w:val="single"/>
        </w:rPr>
        <w:t>asting</w:t>
      </w:r>
      <w:r w:rsidR="00533097" w:rsidRPr="00C82051">
        <w:rPr>
          <w:b/>
          <w:bCs/>
          <w:u w:val="single"/>
        </w:rPr>
        <w:t xml:space="preserve"> of dishes</w:t>
      </w:r>
      <w:r w:rsidR="000A6090">
        <w:rPr>
          <w:b/>
          <w:bCs/>
          <w:u w:val="single"/>
        </w:rPr>
        <w:t xml:space="preserve">. At the conclusion of your child being judged they </w:t>
      </w:r>
      <w:proofErr w:type="gramStart"/>
      <w:r w:rsidR="000A6090">
        <w:rPr>
          <w:b/>
          <w:bCs/>
          <w:u w:val="single"/>
        </w:rPr>
        <w:t>are able to</w:t>
      </w:r>
      <w:proofErr w:type="gramEnd"/>
      <w:r w:rsidR="000A6090">
        <w:rPr>
          <w:b/>
          <w:bCs/>
          <w:u w:val="single"/>
        </w:rPr>
        <w:t xml:space="preserve"> pack up their items</w:t>
      </w:r>
      <w:r w:rsidR="00665AE3">
        <w:rPr>
          <w:b/>
          <w:bCs/>
          <w:u w:val="single"/>
        </w:rPr>
        <w:t xml:space="preserve"> once they have taken a picture.</w:t>
      </w:r>
    </w:p>
    <w:bookmarkEnd w:id="0"/>
    <w:p w14:paraId="20C6D03E" w14:textId="77777777" w:rsidR="00953544" w:rsidRDefault="00953544">
      <w:pPr>
        <w:pStyle w:val="ListParagraph"/>
        <w:numPr>
          <w:ilvl w:val="0"/>
          <w:numId w:val="4"/>
        </w:numPr>
        <w:tabs>
          <w:tab w:val="left" w:pos="491"/>
        </w:tabs>
        <w:kinsoku w:val="0"/>
        <w:overflowPunct w:val="0"/>
        <w:spacing w:before="1" w:line="220" w:lineRule="auto"/>
        <w:ind w:right="716" w:firstLine="0"/>
        <w:jc w:val="both"/>
        <w:sectPr w:rsidR="00953544">
          <w:type w:val="continuous"/>
          <w:pgSz w:w="12240" w:h="15840"/>
          <w:pgMar w:top="920" w:right="220" w:bottom="280" w:left="320" w:header="720" w:footer="720" w:gutter="0"/>
          <w:cols w:num="3" w:space="720" w:equalWidth="0">
            <w:col w:w="5587" w:space="40"/>
            <w:col w:w="2682" w:space="39"/>
            <w:col w:w="3352"/>
          </w:cols>
          <w:noEndnote/>
        </w:sectPr>
      </w:pPr>
    </w:p>
    <w:p w14:paraId="062FAE5F" w14:textId="77777777" w:rsidR="00953544" w:rsidRDefault="00953544">
      <w:pPr>
        <w:pStyle w:val="BodyText"/>
        <w:kinsoku w:val="0"/>
        <w:overflowPunct w:val="0"/>
        <w:spacing w:before="5"/>
        <w:rPr>
          <w:sz w:val="6"/>
          <w:szCs w:val="6"/>
        </w:rPr>
      </w:pPr>
    </w:p>
    <w:p w14:paraId="6E412FCD" w14:textId="624D067F" w:rsidR="00953544" w:rsidRDefault="001C46BD">
      <w:pPr>
        <w:pStyle w:val="BodyText"/>
        <w:kinsoku w:val="0"/>
        <w:overflowPunct w:val="0"/>
        <w:spacing w:line="153" w:lineRule="exact"/>
        <w:ind w:left="541"/>
        <w:rPr>
          <w:position w:val="-3"/>
          <w:sz w:val="15"/>
          <w:szCs w:val="15"/>
        </w:rPr>
      </w:pPr>
      <w:r>
        <w:rPr>
          <w:noProof/>
          <w:position w:val="-3"/>
          <w:sz w:val="15"/>
          <w:szCs w:val="15"/>
        </w:rPr>
        <mc:AlternateContent>
          <mc:Choice Requires="wpg">
            <w:drawing>
              <wp:inline distT="0" distB="0" distL="0" distR="0" wp14:anchorId="60A66AC6" wp14:editId="606D75CC">
                <wp:extent cx="6675120" cy="97155"/>
                <wp:effectExtent l="13335" t="11430" r="7620" b="0"/>
                <wp:docPr id="26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97155"/>
                          <a:chOff x="0" y="0"/>
                          <a:chExt cx="10512" cy="153"/>
                        </a:xfrm>
                      </wpg:grpSpPr>
                      <wps:wsp>
                        <wps:cNvPr id="269" name="Freeform 19"/>
                        <wps:cNvSpPr>
                          <a:spLocks/>
                        </wps:cNvSpPr>
                        <wps:spPr bwMode="auto">
                          <a:xfrm>
                            <a:off x="0" y="2"/>
                            <a:ext cx="10512" cy="20"/>
                          </a:xfrm>
                          <a:custGeom>
                            <a:avLst/>
                            <a:gdLst>
                              <a:gd name="T0" fmla="*/ 10511 w 10512"/>
                              <a:gd name="T1" fmla="*/ 0 h 20"/>
                              <a:gd name="T2" fmla="*/ 0 w 10512"/>
                              <a:gd name="T3" fmla="*/ 0 h 20"/>
                            </a:gdLst>
                            <a:ahLst/>
                            <a:cxnLst>
                              <a:cxn ang="0">
                                <a:pos x="T0" y="T1"/>
                              </a:cxn>
                              <a:cxn ang="0">
                                <a:pos x="T2" y="T3"/>
                              </a:cxn>
                            </a:cxnLst>
                            <a:rect l="0" t="0" r="r" b="b"/>
                            <a:pathLst>
                              <a:path w="10512" h="20">
                                <a:moveTo>
                                  <a:pt x="10511" y="0"/>
                                </a:moveTo>
                                <a:lnTo>
                                  <a:pt x="0" y="0"/>
                                </a:lnTo>
                              </a:path>
                            </a:pathLst>
                          </a:custGeom>
                          <a:noFill/>
                          <a:ln w="3175">
                            <a:solidFill>
                              <a:srgbClr val="CC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20"/>
                        <wps:cNvSpPr>
                          <a:spLocks/>
                        </wps:cNvSpPr>
                        <wps:spPr bwMode="auto">
                          <a:xfrm>
                            <a:off x="0" y="2"/>
                            <a:ext cx="694" cy="150"/>
                          </a:xfrm>
                          <a:custGeom>
                            <a:avLst/>
                            <a:gdLst>
                              <a:gd name="T0" fmla="*/ 693 w 694"/>
                              <a:gd name="T1" fmla="*/ 0 h 150"/>
                              <a:gd name="T2" fmla="*/ 0 w 694"/>
                              <a:gd name="T3" fmla="*/ 0 h 150"/>
                              <a:gd name="T4" fmla="*/ 0 w 694"/>
                              <a:gd name="T5" fmla="*/ 150 h 150"/>
                              <a:gd name="T6" fmla="*/ 693 w 694"/>
                              <a:gd name="T7" fmla="*/ 150 h 150"/>
                              <a:gd name="T8" fmla="*/ 693 w 694"/>
                              <a:gd name="T9" fmla="*/ 0 h 150"/>
                            </a:gdLst>
                            <a:ahLst/>
                            <a:cxnLst>
                              <a:cxn ang="0">
                                <a:pos x="T0" y="T1"/>
                              </a:cxn>
                              <a:cxn ang="0">
                                <a:pos x="T2" y="T3"/>
                              </a:cxn>
                              <a:cxn ang="0">
                                <a:pos x="T4" y="T5"/>
                              </a:cxn>
                              <a:cxn ang="0">
                                <a:pos x="T6" y="T7"/>
                              </a:cxn>
                              <a:cxn ang="0">
                                <a:pos x="T8" y="T9"/>
                              </a:cxn>
                            </a:cxnLst>
                            <a:rect l="0" t="0" r="r" b="b"/>
                            <a:pathLst>
                              <a:path w="694" h="150">
                                <a:moveTo>
                                  <a:pt x="693" y="0"/>
                                </a:moveTo>
                                <a:lnTo>
                                  <a:pt x="0" y="0"/>
                                </a:lnTo>
                                <a:lnTo>
                                  <a:pt x="0" y="150"/>
                                </a:lnTo>
                                <a:lnTo>
                                  <a:pt x="693" y="150"/>
                                </a:lnTo>
                                <a:lnTo>
                                  <a:pt x="693" y="0"/>
                                </a:lnTo>
                                <a:close/>
                              </a:path>
                            </a:pathLst>
                          </a:custGeom>
                          <a:solidFill>
                            <a:srgbClr val="CC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633C7B7" id="Group 18" o:spid="_x0000_s1026" style="width:525.6pt;height:7.65pt;mso-position-horizontal-relative:char;mso-position-vertical-relative:line" coordsize="1051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">
                <v:shape id="Freeform 19" o:spid="_x0000_s1027" style="position:absolute;top:2;width:10512;height:20;visibility:visible;mso-wrap-style:square;v-text-anchor:top" coordsize="105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" path="m10511,l,e" filled="f" strokecolor="#c36" strokeweight=".25pt">
                  <v:path arrowok="t" o:connecttype="custom" o:connectlocs="10511,0;0,0" o:connectangles="0,0"/>
                </v:shape>
                <v:shape id="Freeform 20" o:spid="_x0000_s1028" style="position:absolute;top:2;width:694;height:150;visibility:visible;mso-wrap-style:square;v-text-anchor:top" coordsize="69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" path="m693,l,,,150r693,l693,xe" fillcolor="#c36" stroked="f">
                  <v:path arrowok="t" o:connecttype="custom" o:connectlocs="693,0;0,0;0,150;693,150;693,0" o:connectangles="0,0,0,0,0"/>
                </v:shape>
                <w10:anchorlock/>
              </v:group>
            </w:pict>
          </mc:Fallback>
        </mc:AlternateContent>
      </w:r>
    </w:p>
    <w:p w14:paraId="55D3BBA4" w14:textId="3884CD32" w:rsidR="00953544" w:rsidRDefault="001C46BD">
      <w:pPr>
        <w:pStyle w:val="BodyText"/>
        <w:kinsoku w:val="0"/>
        <w:overflowPunct w:val="0"/>
        <w:ind w:left="2488"/>
        <w:rPr>
          <w:sz w:val="20"/>
          <w:szCs w:val="20"/>
        </w:rPr>
      </w:pPr>
      <w:r>
        <w:rPr>
          <w:noProof/>
          <w:sz w:val="20"/>
          <w:szCs w:val="20"/>
        </w:rPr>
        <mc:AlternateContent>
          <mc:Choice Requires="wps">
            <w:drawing>
              <wp:inline distT="0" distB="0" distL="0" distR="0" wp14:anchorId="1EB5FD32" wp14:editId="0B5E3786">
                <wp:extent cx="5440680" cy="457200"/>
                <wp:effectExtent l="1905" t="4445" r="0" b="0"/>
                <wp:docPr id="26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4572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789E7C" w14:textId="77777777" w:rsidR="00953544" w:rsidRDefault="00953544">
                            <w:pPr>
                              <w:pStyle w:val="BodyText"/>
                              <w:kinsoku w:val="0"/>
                              <w:overflowPunct w:val="0"/>
                              <w:spacing w:before="56"/>
                              <w:ind w:left="58"/>
                              <w:rPr>
                                <w:rFonts w:ascii="Tw Cen MT" w:hAnsi="Tw Cen MT" w:cs="Tw Cen MT"/>
                                <w:b/>
                                <w:bCs/>
                                <w:color w:val="CC3366"/>
                                <w:sz w:val="32"/>
                                <w:szCs w:val="32"/>
                              </w:rPr>
                            </w:pPr>
                            <w:r>
                              <w:rPr>
                                <w:rFonts w:ascii="Tw Cen MT" w:hAnsi="Tw Cen MT" w:cs="Tw Cen MT"/>
                                <w:b/>
                                <w:bCs/>
                                <w:color w:val="CC3366"/>
                                <w:sz w:val="32"/>
                                <w:szCs w:val="32"/>
                              </w:rPr>
                              <w:t>FOOD CAT</w:t>
                            </w:r>
                            <w:r w:rsidR="0028159B">
                              <w:rPr>
                                <w:rFonts w:ascii="Tw Cen MT" w:hAnsi="Tw Cen MT" w:cs="Tw Cen MT"/>
                                <w:b/>
                                <w:bCs/>
                                <w:color w:val="CC3366"/>
                                <w:sz w:val="32"/>
                                <w:szCs w:val="32"/>
                              </w:rPr>
                              <w:t>E</w:t>
                            </w:r>
                            <w:r>
                              <w:rPr>
                                <w:rFonts w:ascii="Tw Cen MT" w:hAnsi="Tw Cen MT" w:cs="Tw Cen MT"/>
                                <w:b/>
                                <w:bCs/>
                                <w:color w:val="CC3366"/>
                                <w:sz w:val="32"/>
                                <w:szCs w:val="32"/>
                              </w:rPr>
                              <w:t>GORIES</w:t>
                            </w:r>
                          </w:p>
                        </w:txbxContent>
                      </wps:txbx>
                      <wps:bodyPr rot="0" vert="horz" wrap="square" lIns="0" tIns="0" rIns="0" bIns="0" anchor="t" anchorCtr="0" upright="1">
                        <a:noAutofit/>
                      </wps:bodyPr>
                    </wps:wsp>
                  </a:graphicData>
                </a:graphic>
              </wp:inline>
            </w:drawing>
          </mc:Choice>
          <mc:Fallback>
            <w:pict>
              <v:shape w14:anchorId="1EB5FD32" id="Text Box 427" o:spid="_x0000_s1035" type="#_x0000_t202" style="width:428.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" fillcolor="#ccc" stroked="f">
                <v:textbox inset="0,0,0,0">
                  <w:txbxContent>
                    <w:p w14:paraId="36789E7C" w14:textId="77777777" w:rsidR="00953544" w:rsidRDefault="00953544">
                      <w:pPr>
                        <w:pStyle w:val="BodyText"/>
                        <w:kinsoku w:val="0"/>
                        <w:overflowPunct w:val="0"/>
                        <w:spacing w:before="56"/>
                        <w:ind w:left="58"/>
                        <w:rPr>
                          <w:rFonts w:ascii="Tw Cen MT" w:hAnsi="Tw Cen MT" w:cs="Tw Cen MT"/>
                          <w:b/>
                          <w:bCs/>
                          <w:color w:val="CC3366"/>
                          <w:sz w:val="32"/>
                          <w:szCs w:val="32"/>
                        </w:rPr>
                      </w:pPr>
                      <w:r>
                        <w:rPr>
                          <w:rFonts w:ascii="Tw Cen MT" w:hAnsi="Tw Cen MT" w:cs="Tw Cen MT"/>
                          <w:b/>
                          <w:bCs/>
                          <w:color w:val="CC3366"/>
                          <w:sz w:val="32"/>
                          <w:szCs w:val="32"/>
                        </w:rPr>
                        <w:t>FOOD CAT</w:t>
                      </w:r>
                      <w:r w:rsidR="0028159B">
                        <w:rPr>
                          <w:rFonts w:ascii="Tw Cen MT" w:hAnsi="Tw Cen MT" w:cs="Tw Cen MT"/>
                          <w:b/>
                          <w:bCs/>
                          <w:color w:val="CC3366"/>
                          <w:sz w:val="32"/>
                          <w:szCs w:val="32"/>
                        </w:rPr>
                        <w:t>E</w:t>
                      </w:r>
                      <w:r>
                        <w:rPr>
                          <w:rFonts w:ascii="Tw Cen MT" w:hAnsi="Tw Cen MT" w:cs="Tw Cen MT"/>
                          <w:b/>
                          <w:bCs/>
                          <w:color w:val="CC3366"/>
                          <w:sz w:val="32"/>
                          <w:szCs w:val="32"/>
                        </w:rPr>
                        <w:t>GORIES</w:t>
                      </w:r>
                    </w:p>
                  </w:txbxContent>
                </v:textbox>
                <w10:anchorlock/>
              </v:shape>
            </w:pict>
          </mc:Fallback>
        </mc:AlternateContent>
      </w:r>
    </w:p>
    <w:p w14:paraId="36D25945" w14:textId="77777777" w:rsidR="00953544" w:rsidRDefault="00953544">
      <w:pPr>
        <w:pStyle w:val="BodyText"/>
        <w:kinsoku w:val="0"/>
        <w:overflowPunct w:val="0"/>
        <w:rPr>
          <w:sz w:val="20"/>
          <w:szCs w:val="20"/>
        </w:rPr>
      </w:pPr>
    </w:p>
    <w:p w14:paraId="6628792C" w14:textId="77777777" w:rsidR="00BE68E1" w:rsidRDefault="00BE68E1">
      <w:pPr>
        <w:pStyle w:val="BodyText"/>
        <w:kinsoku w:val="0"/>
        <w:overflowPunct w:val="0"/>
        <w:spacing w:before="7"/>
      </w:pPr>
    </w:p>
    <w:p w14:paraId="39BD798E" w14:textId="77777777" w:rsidR="00BE68E1" w:rsidRDefault="00BE68E1">
      <w:pPr>
        <w:pStyle w:val="BodyText"/>
        <w:kinsoku w:val="0"/>
        <w:overflowPunct w:val="0"/>
        <w:spacing w:before="7"/>
      </w:pPr>
    </w:p>
    <w:p w14:paraId="34ED1DFE" w14:textId="256EB98E" w:rsidR="00953544" w:rsidRDefault="00953544">
      <w:pPr>
        <w:pStyle w:val="BodyText"/>
        <w:kinsoku w:val="0"/>
        <w:overflowPunct w:val="0"/>
        <w:spacing w:before="108" w:line="220" w:lineRule="auto"/>
        <w:ind w:left="2438" w:right="850"/>
        <w:rPr>
          <w:color w:val="000000"/>
        </w:rPr>
      </w:pPr>
      <w:r>
        <w:rPr>
          <w:b/>
          <w:bCs/>
          <w:color w:val="CC3366"/>
        </w:rPr>
        <w:t xml:space="preserve">BREADS </w:t>
      </w:r>
      <w:r>
        <w:rPr>
          <w:b/>
          <w:bCs/>
          <w:color w:val="000000"/>
        </w:rPr>
        <w:t xml:space="preserve">- </w:t>
      </w:r>
      <w:r>
        <w:rPr>
          <w:color w:val="000000"/>
        </w:rPr>
        <w:t xml:space="preserve">(Batter or yeast breads). </w:t>
      </w:r>
      <w:proofErr w:type="gramStart"/>
      <w:r>
        <w:rPr>
          <w:color w:val="000000"/>
        </w:rPr>
        <w:t>Any type of bread,</w:t>
      </w:r>
      <w:proofErr w:type="gramEnd"/>
      <w:r>
        <w:rPr>
          <w:color w:val="000000"/>
        </w:rPr>
        <w:t xml:space="preserve"> may be yeast or dough or batter; may be sweet, such as coffee-cake types or plain, such as loaf bread or sandwiches. Coffee rings, nut or fruit breads and rolls can be included here</w:t>
      </w:r>
      <w:r w:rsidR="00205BCE">
        <w:rPr>
          <w:color w:val="000000"/>
        </w:rPr>
        <w:t>.</w:t>
      </w:r>
    </w:p>
    <w:p w14:paraId="07A47836" w14:textId="77777777" w:rsidR="00953544" w:rsidRDefault="00953544">
      <w:pPr>
        <w:pStyle w:val="BodyText"/>
        <w:kinsoku w:val="0"/>
        <w:overflowPunct w:val="0"/>
        <w:rPr>
          <w:sz w:val="20"/>
          <w:szCs w:val="20"/>
        </w:rPr>
      </w:pPr>
    </w:p>
    <w:p w14:paraId="4BA4686A" w14:textId="77777777" w:rsidR="00953544" w:rsidRDefault="00953544">
      <w:pPr>
        <w:pStyle w:val="BodyText"/>
        <w:kinsoku w:val="0"/>
        <w:overflowPunct w:val="0"/>
        <w:spacing w:before="7"/>
      </w:pPr>
    </w:p>
    <w:p w14:paraId="7D467834" w14:textId="1334E1AA" w:rsidR="00953544" w:rsidRDefault="00953544">
      <w:pPr>
        <w:pStyle w:val="BodyText"/>
        <w:kinsoku w:val="0"/>
        <w:overflowPunct w:val="0"/>
        <w:spacing w:line="220" w:lineRule="auto"/>
        <w:ind w:left="2473" w:right="698"/>
        <w:jc w:val="both"/>
        <w:rPr>
          <w:color w:val="000000"/>
        </w:rPr>
      </w:pPr>
      <w:r>
        <w:rPr>
          <w:b/>
          <w:bCs/>
          <w:color w:val="CC3366"/>
        </w:rPr>
        <w:t>MAIN DISH</w:t>
      </w:r>
      <w:r w:rsidR="006B16D9">
        <w:rPr>
          <w:b/>
          <w:bCs/>
          <w:color w:val="CC3366"/>
        </w:rPr>
        <w:t xml:space="preserve"> </w:t>
      </w:r>
      <w:r>
        <w:rPr>
          <w:color w:val="000000"/>
        </w:rPr>
        <w:t>- Any food used as an entree in the meal</w:t>
      </w:r>
      <w:r w:rsidR="00C53113">
        <w:rPr>
          <w:color w:val="000000"/>
        </w:rPr>
        <w:t xml:space="preserve">. This can include a meat, </w:t>
      </w:r>
      <w:proofErr w:type="gramStart"/>
      <w:r w:rsidR="00C53113">
        <w:rPr>
          <w:color w:val="000000"/>
        </w:rPr>
        <w:t>soup</w:t>
      </w:r>
      <w:proofErr w:type="gramEnd"/>
      <w:r w:rsidR="00C53113">
        <w:rPr>
          <w:color w:val="000000"/>
        </w:rPr>
        <w:t xml:space="preserve"> or another protein option</w:t>
      </w:r>
      <w:r>
        <w:rPr>
          <w:color w:val="000000"/>
        </w:rPr>
        <w:t>. Each serving normally contains two ounces of meat or the equivalent of a meat substitute. Example</w:t>
      </w:r>
      <w:r w:rsidR="00205BCE">
        <w:rPr>
          <w:color w:val="000000"/>
        </w:rPr>
        <w:t>s include</w:t>
      </w:r>
      <w:r>
        <w:rPr>
          <w:color w:val="000000"/>
        </w:rPr>
        <w:t xml:space="preserve"> lima bean and ham casserole, ham and cabbage or broccoli and tuna casserole.</w:t>
      </w:r>
      <w:r w:rsidR="00865218">
        <w:rPr>
          <w:color w:val="000000"/>
        </w:rPr>
        <w:t xml:space="preserve"> </w:t>
      </w:r>
    </w:p>
    <w:p w14:paraId="137E70F5" w14:textId="77777777" w:rsidR="00953544" w:rsidRDefault="00953544">
      <w:pPr>
        <w:pStyle w:val="BodyText"/>
        <w:kinsoku w:val="0"/>
        <w:overflowPunct w:val="0"/>
        <w:rPr>
          <w:sz w:val="26"/>
          <w:szCs w:val="26"/>
        </w:rPr>
      </w:pPr>
    </w:p>
    <w:p w14:paraId="74C02976" w14:textId="6EC202CF" w:rsidR="00953544" w:rsidRDefault="00953544">
      <w:pPr>
        <w:pStyle w:val="BodyText"/>
        <w:kinsoku w:val="0"/>
        <w:overflowPunct w:val="0"/>
        <w:spacing w:before="200" w:line="220" w:lineRule="auto"/>
        <w:ind w:left="2473" w:right="704"/>
        <w:jc w:val="both"/>
        <w:rPr>
          <w:color w:val="000000"/>
        </w:rPr>
      </w:pPr>
      <w:r>
        <w:rPr>
          <w:b/>
          <w:bCs/>
          <w:color w:val="CC3366"/>
        </w:rPr>
        <w:t>SIDE DISH</w:t>
      </w:r>
      <w:r w:rsidR="00205BCE">
        <w:rPr>
          <w:b/>
          <w:bCs/>
          <w:color w:val="CC3366"/>
        </w:rPr>
        <w:t xml:space="preserve"> </w:t>
      </w:r>
      <w:r>
        <w:rPr>
          <w:color w:val="000000"/>
        </w:rPr>
        <w:t xml:space="preserve">– Any dish you would consider a side dish. Fruits, vegetables, rice, </w:t>
      </w:r>
      <w:r w:rsidR="006D7146">
        <w:rPr>
          <w:color w:val="000000"/>
        </w:rPr>
        <w:t xml:space="preserve">or </w:t>
      </w:r>
      <w:r>
        <w:rPr>
          <w:color w:val="000000"/>
        </w:rPr>
        <w:t xml:space="preserve">pasta. You might consider entering a broccoli and rice casserole, baked pineapple, green beans and mushroom casserole, stewed </w:t>
      </w:r>
      <w:proofErr w:type="gramStart"/>
      <w:r>
        <w:rPr>
          <w:color w:val="000000"/>
        </w:rPr>
        <w:t>tomatoes</w:t>
      </w:r>
      <w:proofErr w:type="gramEnd"/>
      <w:r>
        <w:rPr>
          <w:color w:val="000000"/>
        </w:rPr>
        <w:t xml:space="preserve"> or three-bean salad.</w:t>
      </w:r>
    </w:p>
    <w:p w14:paraId="0B03987E" w14:textId="77777777" w:rsidR="00953544" w:rsidRDefault="00953544">
      <w:pPr>
        <w:pStyle w:val="BodyText"/>
        <w:kinsoku w:val="0"/>
        <w:overflowPunct w:val="0"/>
        <w:rPr>
          <w:sz w:val="26"/>
          <w:szCs w:val="26"/>
        </w:rPr>
      </w:pPr>
    </w:p>
    <w:p w14:paraId="23FDE0BC" w14:textId="23F2A70D" w:rsidR="00953544" w:rsidRPr="006D7146" w:rsidRDefault="00953544">
      <w:pPr>
        <w:pStyle w:val="BodyText"/>
        <w:kinsoku w:val="0"/>
        <w:overflowPunct w:val="0"/>
        <w:spacing w:before="90"/>
        <w:ind w:left="2473"/>
        <w:rPr>
          <w:b/>
          <w:bCs/>
          <w:color w:val="000000"/>
        </w:rPr>
      </w:pPr>
      <w:r>
        <w:rPr>
          <w:b/>
          <w:bCs/>
          <w:color w:val="CC3366"/>
        </w:rPr>
        <w:t>COOKIES, CUPCAKES AND BROWNIES</w:t>
      </w:r>
      <w:r w:rsidR="00205BCE">
        <w:rPr>
          <w:b/>
          <w:bCs/>
          <w:color w:val="CC3366"/>
        </w:rPr>
        <w:t xml:space="preserve"> </w:t>
      </w:r>
      <w:r>
        <w:rPr>
          <w:color w:val="000000"/>
        </w:rPr>
        <w:t xml:space="preserve">- </w:t>
      </w:r>
      <w:r w:rsidRPr="006D7146">
        <w:rPr>
          <w:b/>
          <w:bCs/>
          <w:color w:val="000000"/>
        </w:rPr>
        <w:t xml:space="preserve">For </w:t>
      </w:r>
      <w:proofErr w:type="spellStart"/>
      <w:r w:rsidRPr="006D7146">
        <w:rPr>
          <w:b/>
          <w:bCs/>
          <w:color w:val="000000"/>
        </w:rPr>
        <w:t>Cloverbuds</w:t>
      </w:r>
      <w:proofErr w:type="spellEnd"/>
      <w:r w:rsidRPr="006D7146">
        <w:rPr>
          <w:b/>
          <w:bCs/>
          <w:color w:val="000000"/>
        </w:rPr>
        <w:t xml:space="preserve"> and Beginners only.</w:t>
      </w:r>
    </w:p>
    <w:p w14:paraId="5DA3404C" w14:textId="77777777" w:rsidR="00953544" w:rsidRPr="006D7146" w:rsidRDefault="00953544">
      <w:pPr>
        <w:pStyle w:val="BodyText"/>
        <w:kinsoku w:val="0"/>
        <w:overflowPunct w:val="0"/>
        <w:rPr>
          <w:b/>
          <w:bCs/>
          <w:sz w:val="20"/>
          <w:szCs w:val="20"/>
        </w:rPr>
      </w:pPr>
    </w:p>
    <w:p w14:paraId="5AE67FB2" w14:textId="77777777" w:rsidR="00953544" w:rsidRDefault="00953544">
      <w:pPr>
        <w:pStyle w:val="BodyText"/>
        <w:kinsoku w:val="0"/>
        <w:overflowPunct w:val="0"/>
        <w:rPr>
          <w:sz w:val="16"/>
          <w:szCs w:val="16"/>
        </w:rPr>
      </w:pPr>
    </w:p>
    <w:p w14:paraId="57BDB291" w14:textId="18363106" w:rsidR="00953544" w:rsidRDefault="00953544">
      <w:pPr>
        <w:pStyle w:val="BodyText"/>
        <w:tabs>
          <w:tab w:val="left" w:pos="3957"/>
        </w:tabs>
        <w:kinsoku w:val="0"/>
        <w:overflowPunct w:val="0"/>
        <w:spacing w:before="110" w:line="218" w:lineRule="auto"/>
        <w:ind w:left="2517" w:right="659"/>
        <w:rPr>
          <w:color w:val="000000"/>
        </w:rPr>
      </w:pPr>
      <w:r>
        <w:rPr>
          <w:b/>
          <w:bCs/>
          <w:color w:val="CC3366"/>
        </w:rPr>
        <w:t>DESSERT</w:t>
      </w:r>
      <w:r>
        <w:rPr>
          <w:b/>
          <w:bCs/>
          <w:color w:val="CC3366"/>
          <w:spacing w:val="-2"/>
        </w:rPr>
        <w:t xml:space="preserve"> </w:t>
      </w:r>
      <w:r>
        <w:rPr>
          <w:color w:val="000000"/>
        </w:rPr>
        <w:t>-</w:t>
      </w:r>
      <w:r w:rsidR="00205BCE">
        <w:rPr>
          <w:color w:val="000000"/>
        </w:rPr>
        <w:t xml:space="preserve"> </w:t>
      </w:r>
      <w:r>
        <w:rPr>
          <w:color w:val="000000"/>
        </w:rPr>
        <w:t xml:space="preserve">Any food item other than cookies, </w:t>
      </w:r>
      <w:proofErr w:type="gramStart"/>
      <w:r>
        <w:rPr>
          <w:color w:val="000000"/>
        </w:rPr>
        <w:t>cupcakes</w:t>
      </w:r>
      <w:proofErr w:type="gramEnd"/>
      <w:r>
        <w:rPr>
          <w:color w:val="000000"/>
        </w:rPr>
        <w:t xml:space="preserve"> or brownies that you would use as a</w:t>
      </w:r>
      <w:r>
        <w:rPr>
          <w:color w:val="000000"/>
          <w:spacing w:val="-4"/>
        </w:rPr>
        <w:t xml:space="preserve"> </w:t>
      </w:r>
      <w:r>
        <w:rPr>
          <w:color w:val="000000"/>
        </w:rPr>
        <w:t>dessert.</w:t>
      </w:r>
    </w:p>
    <w:p w14:paraId="23785BE4" w14:textId="77777777" w:rsidR="00953544" w:rsidRDefault="00953544">
      <w:pPr>
        <w:pStyle w:val="BodyText"/>
        <w:kinsoku w:val="0"/>
        <w:overflowPunct w:val="0"/>
        <w:rPr>
          <w:sz w:val="20"/>
          <w:szCs w:val="20"/>
        </w:rPr>
      </w:pPr>
    </w:p>
    <w:p w14:paraId="5B69ECEE" w14:textId="77777777" w:rsidR="00953544" w:rsidRDefault="00953544">
      <w:pPr>
        <w:pStyle w:val="BodyText"/>
        <w:kinsoku w:val="0"/>
        <w:overflowPunct w:val="0"/>
        <w:spacing w:before="4"/>
        <w:rPr>
          <w:sz w:val="20"/>
          <w:szCs w:val="20"/>
        </w:rPr>
      </w:pPr>
    </w:p>
    <w:p w14:paraId="09B33BA8" w14:textId="60279347" w:rsidR="00953544" w:rsidRDefault="001C46BD">
      <w:pPr>
        <w:pStyle w:val="BodyText"/>
        <w:kinsoku w:val="0"/>
        <w:overflowPunct w:val="0"/>
        <w:spacing w:line="265" w:lineRule="exact"/>
        <w:ind w:left="2473"/>
        <w:jc w:val="both"/>
        <w:rPr>
          <w:color w:val="000000"/>
        </w:rPr>
      </w:pPr>
      <w:r>
        <w:rPr>
          <w:noProof/>
        </w:rPr>
        <mc:AlternateContent>
          <mc:Choice Requires="wpg">
            <w:drawing>
              <wp:anchor distT="0" distB="0" distL="114300" distR="114300" simplePos="0" relativeHeight="251638784" behindDoc="0" locked="0" layoutInCell="0" allowOverlap="1" wp14:anchorId="46BF395C" wp14:editId="63702425">
                <wp:simplePos x="0" y="0"/>
                <wp:positionH relativeFrom="page">
                  <wp:posOffset>454025</wp:posOffset>
                </wp:positionH>
                <wp:positionV relativeFrom="paragraph">
                  <wp:posOffset>-211455</wp:posOffset>
                </wp:positionV>
                <wp:extent cx="1162050" cy="1861820"/>
                <wp:effectExtent l="0" t="0" r="0" b="0"/>
                <wp:wrapNone/>
                <wp:docPr id="25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1861820"/>
                          <a:chOff x="715" y="-333"/>
                          <a:chExt cx="1830" cy="2932"/>
                        </a:xfrm>
                      </wpg:grpSpPr>
                      <wps:wsp>
                        <wps:cNvPr id="260" name="Freeform 23"/>
                        <wps:cNvSpPr>
                          <a:spLocks/>
                        </wps:cNvSpPr>
                        <wps:spPr bwMode="auto">
                          <a:xfrm>
                            <a:off x="720" y="-315"/>
                            <a:ext cx="1800" cy="2879"/>
                          </a:xfrm>
                          <a:custGeom>
                            <a:avLst/>
                            <a:gdLst>
                              <a:gd name="T0" fmla="*/ 1800 w 1800"/>
                              <a:gd name="T1" fmla="*/ 0 h 2879"/>
                              <a:gd name="T2" fmla="*/ 0 w 1800"/>
                              <a:gd name="T3" fmla="*/ 0 h 2879"/>
                              <a:gd name="T4" fmla="*/ 0 w 1800"/>
                              <a:gd name="T5" fmla="*/ 2695 h 2879"/>
                              <a:gd name="T6" fmla="*/ 0 w 1800"/>
                              <a:gd name="T7" fmla="*/ 2880 h 2879"/>
                              <a:gd name="T8" fmla="*/ 1800 w 1800"/>
                              <a:gd name="T9" fmla="*/ 2880 h 2879"/>
                              <a:gd name="T10" fmla="*/ 1800 w 1800"/>
                              <a:gd name="T11" fmla="*/ 2695 h 2879"/>
                              <a:gd name="T12" fmla="*/ 1800 w 1800"/>
                              <a:gd name="T13" fmla="*/ 0 h 2879"/>
                            </a:gdLst>
                            <a:ahLst/>
                            <a:cxnLst>
                              <a:cxn ang="0">
                                <a:pos x="T0" y="T1"/>
                              </a:cxn>
                              <a:cxn ang="0">
                                <a:pos x="T2" y="T3"/>
                              </a:cxn>
                              <a:cxn ang="0">
                                <a:pos x="T4" y="T5"/>
                              </a:cxn>
                              <a:cxn ang="0">
                                <a:pos x="T6" y="T7"/>
                              </a:cxn>
                              <a:cxn ang="0">
                                <a:pos x="T8" y="T9"/>
                              </a:cxn>
                              <a:cxn ang="0">
                                <a:pos x="T10" y="T11"/>
                              </a:cxn>
                              <a:cxn ang="0">
                                <a:pos x="T12" y="T13"/>
                              </a:cxn>
                            </a:cxnLst>
                            <a:rect l="0" t="0" r="r" b="b"/>
                            <a:pathLst>
                              <a:path w="1800" h="2879">
                                <a:moveTo>
                                  <a:pt x="1800" y="0"/>
                                </a:moveTo>
                                <a:lnTo>
                                  <a:pt x="0" y="0"/>
                                </a:lnTo>
                                <a:lnTo>
                                  <a:pt x="0" y="2695"/>
                                </a:lnTo>
                                <a:lnTo>
                                  <a:pt x="0" y="2880"/>
                                </a:lnTo>
                                <a:lnTo>
                                  <a:pt x="1800" y="2880"/>
                                </a:lnTo>
                                <a:lnTo>
                                  <a:pt x="1800" y="2695"/>
                                </a:lnTo>
                                <a:lnTo>
                                  <a:pt x="1800" y="0"/>
                                </a:lnTo>
                                <a:close/>
                              </a:path>
                            </a:pathLst>
                          </a:custGeom>
                          <a:solidFill>
                            <a:srgbClr val="5BF8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
                        <wps:cNvSpPr>
                          <a:spLocks/>
                        </wps:cNvSpPr>
                        <wps:spPr bwMode="auto">
                          <a:xfrm>
                            <a:off x="792" y="-185"/>
                            <a:ext cx="1676" cy="2564"/>
                          </a:xfrm>
                          <a:custGeom>
                            <a:avLst/>
                            <a:gdLst>
                              <a:gd name="T0" fmla="*/ 1675 w 1676"/>
                              <a:gd name="T1" fmla="*/ 0 h 2564"/>
                              <a:gd name="T2" fmla="*/ 0 w 1676"/>
                              <a:gd name="T3" fmla="*/ 0 h 2564"/>
                              <a:gd name="T4" fmla="*/ 0 w 1676"/>
                              <a:gd name="T5" fmla="*/ 2565 h 2564"/>
                              <a:gd name="T6" fmla="*/ 1675 w 1676"/>
                              <a:gd name="T7" fmla="*/ 2565 h 2564"/>
                              <a:gd name="T8" fmla="*/ 1675 w 1676"/>
                              <a:gd name="T9" fmla="*/ 0 h 2564"/>
                            </a:gdLst>
                            <a:ahLst/>
                            <a:cxnLst>
                              <a:cxn ang="0">
                                <a:pos x="T0" y="T1"/>
                              </a:cxn>
                              <a:cxn ang="0">
                                <a:pos x="T2" y="T3"/>
                              </a:cxn>
                              <a:cxn ang="0">
                                <a:pos x="T4" y="T5"/>
                              </a:cxn>
                              <a:cxn ang="0">
                                <a:pos x="T6" y="T7"/>
                              </a:cxn>
                              <a:cxn ang="0">
                                <a:pos x="T8" y="T9"/>
                              </a:cxn>
                            </a:cxnLst>
                            <a:rect l="0" t="0" r="r" b="b"/>
                            <a:pathLst>
                              <a:path w="1676" h="2564">
                                <a:moveTo>
                                  <a:pt x="1675" y="0"/>
                                </a:moveTo>
                                <a:lnTo>
                                  <a:pt x="0" y="0"/>
                                </a:lnTo>
                                <a:lnTo>
                                  <a:pt x="0" y="2565"/>
                                </a:lnTo>
                                <a:lnTo>
                                  <a:pt x="1675" y="2565"/>
                                </a:lnTo>
                                <a:lnTo>
                                  <a:pt x="1675" y="0"/>
                                </a:lnTo>
                                <a:close/>
                              </a:path>
                            </a:pathLst>
                          </a:custGeom>
                          <a:solidFill>
                            <a:srgbClr val="CC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5"/>
                        <wps:cNvSpPr>
                          <a:spLocks/>
                        </wps:cNvSpPr>
                        <wps:spPr bwMode="auto">
                          <a:xfrm>
                            <a:off x="2235" y="2379"/>
                            <a:ext cx="305" cy="215"/>
                          </a:xfrm>
                          <a:custGeom>
                            <a:avLst/>
                            <a:gdLst>
                              <a:gd name="T0" fmla="*/ 304 w 305"/>
                              <a:gd name="T1" fmla="*/ 0 h 215"/>
                              <a:gd name="T2" fmla="*/ 0 w 305"/>
                              <a:gd name="T3" fmla="*/ 0 h 215"/>
                              <a:gd name="T4" fmla="*/ 0 w 305"/>
                              <a:gd name="T5" fmla="*/ 214 h 215"/>
                              <a:gd name="T6" fmla="*/ 304 w 305"/>
                              <a:gd name="T7" fmla="*/ 214 h 215"/>
                              <a:gd name="T8" fmla="*/ 304 w 305"/>
                              <a:gd name="T9" fmla="*/ 0 h 215"/>
                            </a:gdLst>
                            <a:ahLst/>
                            <a:cxnLst>
                              <a:cxn ang="0">
                                <a:pos x="T0" y="T1"/>
                              </a:cxn>
                              <a:cxn ang="0">
                                <a:pos x="T2" y="T3"/>
                              </a:cxn>
                              <a:cxn ang="0">
                                <a:pos x="T4" y="T5"/>
                              </a:cxn>
                              <a:cxn ang="0">
                                <a:pos x="T6" y="T7"/>
                              </a:cxn>
                              <a:cxn ang="0">
                                <a:pos x="T8" y="T9"/>
                              </a:cxn>
                            </a:cxnLst>
                            <a:rect l="0" t="0" r="r" b="b"/>
                            <a:pathLst>
                              <a:path w="305" h="215">
                                <a:moveTo>
                                  <a:pt x="304" y="0"/>
                                </a:moveTo>
                                <a:lnTo>
                                  <a:pt x="0" y="0"/>
                                </a:lnTo>
                                <a:lnTo>
                                  <a:pt x="0" y="214"/>
                                </a:lnTo>
                                <a:lnTo>
                                  <a:pt x="304" y="214"/>
                                </a:lnTo>
                                <a:lnTo>
                                  <a:pt x="3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6"/>
                        <wps:cNvSpPr>
                          <a:spLocks/>
                        </wps:cNvSpPr>
                        <wps:spPr bwMode="auto">
                          <a:xfrm>
                            <a:off x="2235" y="2379"/>
                            <a:ext cx="305" cy="215"/>
                          </a:xfrm>
                          <a:custGeom>
                            <a:avLst/>
                            <a:gdLst>
                              <a:gd name="T0" fmla="*/ 0 w 305"/>
                              <a:gd name="T1" fmla="*/ 214 h 215"/>
                              <a:gd name="T2" fmla="*/ 304 w 305"/>
                              <a:gd name="T3" fmla="*/ 214 h 215"/>
                              <a:gd name="T4" fmla="*/ 304 w 305"/>
                              <a:gd name="T5" fmla="*/ 0 h 215"/>
                              <a:gd name="T6" fmla="*/ 0 w 305"/>
                              <a:gd name="T7" fmla="*/ 0 h 215"/>
                              <a:gd name="T8" fmla="*/ 0 w 305"/>
                              <a:gd name="T9" fmla="*/ 214 h 215"/>
                            </a:gdLst>
                            <a:ahLst/>
                            <a:cxnLst>
                              <a:cxn ang="0">
                                <a:pos x="T0" y="T1"/>
                              </a:cxn>
                              <a:cxn ang="0">
                                <a:pos x="T2" y="T3"/>
                              </a:cxn>
                              <a:cxn ang="0">
                                <a:pos x="T4" y="T5"/>
                              </a:cxn>
                              <a:cxn ang="0">
                                <a:pos x="T6" y="T7"/>
                              </a:cxn>
                              <a:cxn ang="0">
                                <a:pos x="T8" y="T9"/>
                              </a:cxn>
                            </a:cxnLst>
                            <a:rect l="0" t="0" r="r" b="b"/>
                            <a:pathLst>
                              <a:path w="305" h="215">
                                <a:moveTo>
                                  <a:pt x="0" y="214"/>
                                </a:moveTo>
                                <a:lnTo>
                                  <a:pt x="304" y="214"/>
                                </a:lnTo>
                                <a:lnTo>
                                  <a:pt x="304" y="0"/>
                                </a:lnTo>
                                <a:lnTo>
                                  <a:pt x="0" y="0"/>
                                </a:lnTo>
                                <a:lnTo>
                                  <a:pt x="0" y="214"/>
                                </a:lnTo>
                                <a:close/>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7"/>
                        <wps:cNvSpPr>
                          <a:spLocks/>
                        </wps:cNvSpPr>
                        <wps:spPr bwMode="auto">
                          <a:xfrm>
                            <a:off x="720" y="-328"/>
                            <a:ext cx="694" cy="143"/>
                          </a:xfrm>
                          <a:custGeom>
                            <a:avLst/>
                            <a:gdLst>
                              <a:gd name="T0" fmla="*/ 693 w 694"/>
                              <a:gd name="T1" fmla="*/ 0 h 143"/>
                              <a:gd name="T2" fmla="*/ 0 w 694"/>
                              <a:gd name="T3" fmla="*/ 0 h 143"/>
                              <a:gd name="T4" fmla="*/ 0 w 694"/>
                              <a:gd name="T5" fmla="*/ 142 h 143"/>
                              <a:gd name="T6" fmla="*/ 693 w 694"/>
                              <a:gd name="T7" fmla="*/ 142 h 143"/>
                              <a:gd name="T8" fmla="*/ 693 w 694"/>
                              <a:gd name="T9" fmla="*/ 0 h 143"/>
                            </a:gdLst>
                            <a:ahLst/>
                            <a:cxnLst>
                              <a:cxn ang="0">
                                <a:pos x="T0" y="T1"/>
                              </a:cxn>
                              <a:cxn ang="0">
                                <a:pos x="T2" y="T3"/>
                              </a:cxn>
                              <a:cxn ang="0">
                                <a:pos x="T4" y="T5"/>
                              </a:cxn>
                              <a:cxn ang="0">
                                <a:pos x="T6" y="T7"/>
                              </a:cxn>
                              <a:cxn ang="0">
                                <a:pos x="T8" y="T9"/>
                              </a:cxn>
                            </a:cxnLst>
                            <a:rect l="0" t="0" r="r" b="b"/>
                            <a:pathLst>
                              <a:path w="694" h="143">
                                <a:moveTo>
                                  <a:pt x="693" y="0"/>
                                </a:moveTo>
                                <a:lnTo>
                                  <a:pt x="0" y="0"/>
                                </a:lnTo>
                                <a:lnTo>
                                  <a:pt x="0" y="142"/>
                                </a:lnTo>
                                <a:lnTo>
                                  <a:pt x="693" y="142"/>
                                </a:lnTo>
                                <a:lnTo>
                                  <a:pt x="6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8"/>
                        <wps:cNvSpPr>
                          <a:spLocks/>
                        </wps:cNvSpPr>
                        <wps:spPr bwMode="auto">
                          <a:xfrm>
                            <a:off x="720" y="-328"/>
                            <a:ext cx="694" cy="143"/>
                          </a:xfrm>
                          <a:custGeom>
                            <a:avLst/>
                            <a:gdLst>
                              <a:gd name="T0" fmla="*/ 0 w 694"/>
                              <a:gd name="T1" fmla="*/ 142 h 143"/>
                              <a:gd name="T2" fmla="*/ 693 w 694"/>
                              <a:gd name="T3" fmla="*/ 142 h 143"/>
                              <a:gd name="T4" fmla="*/ 693 w 694"/>
                              <a:gd name="T5" fmla="*/ 0 h 143"/>
                              <a:gd name="T6" fmla="*/ 0 w 694"/>
                              <a:gd name="T7" fmla="*/ 0 h 143"/>
                              <a:gd name="T8" fmla="*/ 0 w 694"/>
                              <a:gd name="T9" fmla="*/ 142 h 143"/>
                            </a:gdLst>
                            <a:ahLst/>
                            <a:cxnLst>
                              <a:cxn ang="0">
                                <a:pos x="T0" y="T1"/>
                              </a:cxn>
                              <a:cxn ang="0">
                                <a:pos x="T2" y="T3"/>
                              </a:cxn>
                              <a:cxn ang="0">
                                <a:pos x="T4" y="T5"/>
                              </a:cxn>
                              <a:cxn ang="0">
                                <a:pos x="T6" y="T7"/>
                              </a:cxn>
                              <a:cxn ang="0">
                                <a:pos x="T8" y="T9"/>
                              </a:cxn>
                            </a:cxnLst>
                            <a:rect l="0" t="0" r="r" b="b"/>
                            <a:pathLst>
                              <a:path w="694" h="143">
                                <a:moveTo>
                                  <a:pt x="0" y="142"/>
                                </a:moveTo>
                                <a:lnTo>
                                  <a:pt x="693" y="142"/>
                                </a:lnTo>
                                <a:lnTo>
                                  <a:pt x="693" y="0"/>
                                </a:lnTo>
                                <a:lnTo>
                                  <a:pt x="0" y="0"/>
                                </a:lnTo>
                                <a:lnTo>
                                  <a:pt x="0" y="142"/>
                                </a:lnTo>
                                <a:close/>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Text Box 29"/>
                        <wps:cNvSpPr txBox="1">
                          <a:spLocks noChangeArrowheads="1"/>
                        </wps:cNvSpPr>
                        <wps:spPr bwMode="auto">
                          <a:xfrm>
                            <a:off x="720" y="-316"/>
                            <a:ext cx="180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0CA9E" w14:textId="77777777" w:rsidR="00953544" w:rsidRDefault="00953544">
                              <w:pPr>
                                <w:pStyle w:val="BodyText"/>
                                <w:kinsoku w:val="0"/>
                                <w:overflowPunct w:val="0"/>
                              </w:pPr>
                            </w:p>
                            <w:p w14:paraId="3789ECFC" w14:textId="77777777" w:rsidR="00953544" w:rsidRDefault="00953544">
                              <w:pPr>
                                <w:pStyle w:val="BodyText"/>
                                <w:kinsoku w:val="0"/>
                                <w:overflowPunct w:val="0"/>
                              </w:pPr>
                            </w:p>
                            <w:p w14:paraId="4155545E" w14:textId="77777777" w:rsidR="00953544" w:rsidRDefault="00953544">
                              <w:pPr>
                                <w:pStyle w:val="BodyText"/>
                                <w:kinsoku w:val="0"/>
                                <w:overflowPunct w:val="0"/>
                                <w:spacing w:before="213" w:line="360" w:lineRule="auto"/>
                                <w:ind w:left="129" w:right="90"/>
                                <w:rPr>
                                  <w:rFonts w:ascii="Tw Cen MT Condensed Extra Bold" w:hAnsi="Tw Cen MT Condensed Extra Bold" w:cs="Tw Cen MT Condensed Extra Bold"/>
                                  <w:b/>
                                  <w:bCs/>
                                  <w:color w:val="FFFFFF"/>
                                  <w:sz w:val="22"/>
                                  <w:szCs w:val="22"/>
                                </w:rPr>
                              </w:pPr>
                              <w:r>
                                <w:rPr>
                                  <w:rFonts w:ascii="Tw Cen MT Condensed Extra Bold" w:hAnsi="Tw Cen MT Condensed Extra Bold" w:cs="Tw Cen MT Condensed Extra Bold"/>
                                  <w:b/>
                                  <w:bCs/>
                                  <w:color w:val="FFFFFF"/>
                                  <w:sz w:val="22"/>
                                  <w:szCs w:val="22"/>
                                </w:rPr>
                                <w:t>Your Favorite Food Entry can come from any of these categories!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F395C" id="Group 22" o:spid="_x0000_s1036" style="position:absolute;left:0;text-align:left;margin-left:35.75pt;margin-top:-16.65pt;width:91.5pt;height:146.6pt;z-index:251638784;mso-position-horizontal-relative:page;mso-position-vertical-relative:text" coordorigin="715,-333" coordsize="1830,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" o:allowincell="f">
                <v:shape id="Freeform 23" o:spid="_x0000_s1037" style="position:absolute;left:720;top:-315;width:1800;height:2879;visibility:visible;mso-wrap-style:square;v-text-anchor:top" coordsize="1800,2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" path="m1800,l,,,2695r,185l1800,2880r,-185l1800,xe" fillcolor="#5bf805" stroked="f">
                  <v:path arrowok="t" o:connecttype="custom" o:connectlocs="1800,0;0,0;0,2695;0,2880;1800,2880;1800,2695;1800,0" o:connectangles="0,0,0,0,0,0,0"/>
                </v:shape>
                <v:shape id="Freeform 24" o:spid="_x0000_s1038" style="position:absolute;left:792;top:-185;width:1676;height:2564;visibility:visible;mso-wrap-style:square;v-text-anchor:top" coordsize="1676,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" path="m1675,l,,,2565r1675,l1675,xe" fillcolor="#c36" stroked="f">
                  <v:path arrowok="t" o:connecttype="custom" o:connectlocs="1675,0;0,0;0,2565;1675,2565;1675,0" o:connectangles="0,0,0,0,0"/>
                </v:shape>
                <v:shape id="Freeform 25" o:spid="_x0000_s1039" style="position:absolute;left:2235;top:2379;width:305;height:215;visibility:visible;mso-wrap-style:square;v-text-anchor:top" coordsize="30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" path="m304,l,,,214r304,l304,xe" stroked="f">
                  <v:path arrowok="t" o:connecttype="custom" o:connectlocs="304,0;0,0;0,214;304,214;304,0" o:connectangles="0,0,0,0,0"/>
                </v:shape>
                <v:shape id="Freeform 26" o:spid="_x0000_s1040" style="position:absolute;left:2235;top:2379;width:305;height:215;visibility:visible;mso-wrap-style:square;v-text-anchor:top" coordsize="30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" path="m,214r304,l304,,,,,214xe" filled="f" strokecolor="white" strokeweight=".5pt">
                  <v:path arrowok="t" o:connecttype="custom" o:connectlocs="0,214;304,214;304,0;0,0;0,214" o:connectangles="0,0,0,0,0"/>
                </v:shape>
                <v:shape id="Freeform 27" o:spid="_x0000_s1041" style="position:absolute;left:720;top:-328;width:694;height:143;visibility:visible;mso-wrap-style:square;v-text-anchor:top" coordsize="69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" path="m693,l,,,142r693,l693,xe" stroked="f">
                  <v:path arrowok="t" o:connecttype="custom" o:connectlocs="693,0;0,0;0,142;693,142;693,0" o:connectangles="0,0,0,0,0"/>
                </v:shape>
                <v:shape id="Freeform 28" o:spid="_x0000_s1042" style="position:absolute;left:720;top:-328;width:694;height:143;visibility:visible;mso-wrap-style:square;v-text-anchor:top" coordsize="69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" path="m,142r693,l693,,,,,142xe" filled="f" strokecolor="white" strokeweight=".5pt">
                  <v:path arrowok="t" o:connecttype="custom" o:connectlocs="0,142;693,142;693,0;0,0;0,142" o:connectangles="0,0,0,0,0"/>
                </v:shape>
                <v:shape id="Text Box 29" o:spid="_x0000_s1043" type="#_x0000_t202" style="position:absolute;left:720;top:-316;width:18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54A0CA9E" w14:textId="77777777" w:rsidR="00953544" w:rsidRDefault="00953544">
                        <w:pPr>
                          <w:pStyle w:val="BodyText"/>
                          <w:kinsoku w:val="0"/>
                          <w:overflowPunct w:val="0"/>
                        </w:pPr>
                      </w:p>
                      <w:p w14:paraId="3789ECFC" w14:textId="77777777" w:rsidR="00953544" w:rsidRDefault="00953544">
                        <w:pPr>
                          <w:pStyle w:val="BodyText"/>
                          <w:kinsoku w:val="0"/>
                          <w:overflowPunct w:val="0"/>
                        </w:pPr>
                      </w:p>
                      <w:p w14:paraId="4155545E" w14:textId="77777777" w:rsidR="00953544" w:rsidRDefault="00953544">
                        <w:pPr>
                          <w:pStyle w:val="BodyText"/>
                          <w:kinsoku w:val="0"/>
                          <w:overflowPunct w:val="0"/>
                          <w:spacing w:before="213" w:line="360" w:lineRule="auto"/>
                          <w:ind w:left="129" w:right="90"/>
                          <w:rPr>
                            <w:rFonts w:ascii="Tw Cen MT Condensed Extra Bold" w:hAnsi="Tw Cen MT Condensed Extra Bold" w:cs="Tw Cen MT Condensed Extra Bold"/>
                            <w:b/>
                            <w:bCs/>
                            <w:color w:val="FFFFFF"/>
                            <w:sz w:val="22"/>
                            <w:szCs w:val="22"/>
                          </w:rPr>
                        </w:pPr>
                        <w:r>
                          <w:rPr>
                            <w:rFonts w:ascii="Tw Cen MT Condensed Extra Bold" w:hAnsi="Tw Cen MT Condensed Extra Bold" w:cs="Tw Cen MT Condensed Extra Bold"/>
                            <w:b/>
                            <w:bCs/>
                            <w:color w:val="FFFFFF"/>
                            <w:sz w:val="22"/>
                            <w:szCs w:val="22"/>
                          </w:rPr>
                          <w:t>Your Favorite Food Entry can come from any of these categories!</w:t>
                        </w:r>
                      </w:p>
                    </w:txbxContent>
                  </v:textbox>
                </v:shape>
                <w10:wrap anchorx="page"/>
              </v:group>
            </w:pict>
          </mc:Fallback>
        </mc:AlternateContent>
      </w:r>
      <w:r w:rsidR="00953544">
        <w:rPr>
          <w:b/>
          <w:bCs/>
          <w:color w:val="CC3366"/>
        </w:rPr>
        <w:t>APPETIZERS</w:t>
      </w:r>
      <w:r w:rsidR="00205BCE">
        <w:rPr>
          <w:b/>
          <w:bCs/>
          <w:color w:val="CC3366"/>
        </w:rPr>
        <w:t xml:space="preserve"> </w:t>
      </w:r>
      <w:r w:rsidR="006D7146" w:rsidRPr="006D7146">
        <w:rPr>
          <w:b/>
          <w:bCs/>
        </w:rPr>
        <w:t>-</w:t>
      </w:r>
      <w:r w:rsidR="006D7146">
        <w:rPr>
          <w:b/>
          <w:bCs/>
          <w:color w:val="CC3366"/>
        </w:rPr>
        <w:t xml:space="preserve"> </w:t>
      </w:r>
      <w:r w:rsidR="00953544">
        <w:rPr>
          <w:color w:val="000000"/>
        </w:rPr>
        <w:t xml:space="preserve">Appetizers, are usually not served with the main dish. </w:t>
      </w:r>
      <w:r w:rsidR="00953544" w:rsidRPr="00205BCE">
        <w:rPr>
          <w:color w:val="000000"/>
        </w:rPr>
        <w:t>Appetizers</w:t>
      </w:r>
      <w:r w:rsidR="00953544">
        <w:rPr>
          <w:b/>
          <w:bCs/>
          <w:color w:val="000000"/>
        </w:rPr>
        <w:t xml:space="preserve"> </w:t>
      </w:r>
      <w:r w:rsidR="00953544">
        <w:rPr>
          <w:color w:val="000000"/>
        </w:rPr>
        <w:t>are</w:t>
      </w:r>
    </w:p>
    <w:p w14:paraId="3C0463AA" w14:textId="77777777" w:rsidR="00C53113" w:rsidRDefault="00953544">
      <w:pPr>
        <w:pStyle w:val="BodyText"/>
        <w:kinsoku w:val="0"/>
        <w:overflowPunct w:val="0"/>
        <w:spacing w:line="265" w:lineRule="exact"/>
        <w:ind w:left="2473"/>
        <w:jc w:val="both"/>
      </w:pPr>
      <w:r>
        <w:t>served prior to the main course, usually at the table setting.</w:t>
      </w:r>
      <w:r w:rsidR="00C53113">
        <w:t xml:space="preserve"> This can include a soup if </w:t>
      </w:r>
    </w:p>
    <w:p w14:paraId="0F703D1D" w14:textId="77777777" w:rsidR="00953544" w:rsidRDefault="00C53113">
      <w:pPr>
        <w:pStyle w:val="BodyText"/>
        <w:kinsoku w:val="0"/>
        <w:overflowPunct w:val="0"/>
        <w:spacing w:line="265" w:lineRule="exact"/>
        <w:ind w:left="2473"/>
        <w:jc w:val="both"/>
      </w:pPr>
      <w:r>
        <w:t>served before the main dish.</w:t>
      </w:r>
    </w:p>
    <w:p w14:paraId="5FE53888" w14:textId="77777777" w:rsidR="00953544" w:rsidRDefault="00953544">
      <w:pPr>
        <w:pStyle w:val="BodyText"/>
        <w:kinsoku w:val="0"/>
        <w:overflowPunct w:val="0"/>
        <w:spacing w:before="3"/>
        <w:rPr>
          <w:sz w:val="32"/>
          <w:szCs w:val="32"/>
        </w:rPr>
      </w:pPr>
    </w:p>
    <w:p w14:paraId="77B69FAE" w14:textId="4C178981" w:rsidR="00FF4A5B" w:rsidRDefault="00FF4A5B" w:rsidP="00FF4A5B">
      <w:pPr>
        <w:pStyle w:val="BodyText"/>
        <w:kinsoku w:val="0"/>
        <w:overflowPunct w:val="0"/>
        <w:spacing w:line="220" w:lineRule="auto"/>
        <w:ind w:left="2438" w:right="725"/>
        <w:jc w:val="both"/>
        <w:rPr>
          <w:color w:val="000000"/>
        </w:rPr>
      </w:pPr>
      <w:r>
        <w:rPr>
          <w:b/>
          <w:bCs/>
          <w:color w:val="CC3366"/>
        </w:rPr>
        <w:t>**BREAKFAST CASSEROLE</w:t>
      </w:r>
      <w:r w:rsidR="00205BCE">
        <w:rPr>
          <w:b/>
          <w:bCs/>
          <w:color w:val="CC3366"/>
        </w:rPr>
        <w:t xml:space="preserve"> </w:t>
      </w:r>
      <w:r w:rsidR="00953544">
        <w:rPr>
          <w:b/>
          <w:bCs/>
          <w:color w:val="000000"/>
        </w:rPr>
        <w:t xml:space="preserve">- </w:t>
      </w:r>
      <w:r w:rsidR="00BE68E1" w:rsidRPr="00FF4A5B">
        <w:rPr>
          <w:color w:val="000000"/>
        </w:rPr>
        <w:t xml:space="preserve">Any food item that you would make for your </w:t>
      </w:r>
      <w:r>
        <w:rPr>
          <w:color w:val="000000"/>
        </w:rPr>
        <w:t xml:space="preserve">family to eat at breakfast. </w:t>
      </w:r>
    </w:p>
    <w:p w14:paraId="3418D417" w14:textId="77777777" w:rsidR="00FF4A5B" w:rsidRDefault="00FF4A5B" w:rsidP="00FF4A5B">
      <w:pPr>
        <w:pStyle w:val="BodyText"/>
        <w:kinsoku w:val="0"/>
        <w:overflowPunct w:val="0"/>
        <w:spacing w:line="220" w:lineRule="auto"/>
        <w:ind w:left="2438" w:right="725"/>
        <w:jc w:val="both"/>
        <w:rPr>
          <w:color w:val="000000"/>
        </w:rPr>
      </w:pPr>
    </w:p>
    <w:p w14:paraId="378D5631" w14:textId="77777777" w:rsidR="00FF4A5B" w:rsidRPr="006D7146" w:rsidRDefault="00FF4A5B" w:rsidP="00FF4A5B">
      <w:pPr>
        <w:pStyle w:val="BodyText"/>
        <w:kinsoku w:val="0"/>
        <w:overflowPunct w:val="0"/>
        <w:spacing w:line="220" w:lineRule="auto"/>
        <w:ind w:left="2438" w:right="725"/>
        <w:jc w:val="center"/>
        <w:rPr>
          <w:color w:val="000000"/>
          <w:highlight w:val="yellow"/>
        </w:rPr>
      </w:pPr>
      <w:r>
        <w:rPr>
          <w:b/>
          <w:bCs/>
          <w:color w:val="CC3366"/>
        </w:rPr>
        <w:t>**This category will change every two years to add a new component to the contest</w:t>
      </w:r>
    </w:p>
    <w:p w14:paraId="4430557D" w14:textId="77777777" w:rsidR="00953544" w:rsidRDefault="00953544">
      <w:pPr>
        <w:pStyle w:val="BodyText"/>
        <w:kinsoku w:val="0"/>
        <w:overflowPunct w:val="0"/>
        <w:spacing w:before="9"/>
        <w:rPr>
          <w:sz w:val="21"/>
          <w:szCs w:val="21"/>
        </w:rPr>
      </w:pPr>
    </w:p>
    <w:p w14:paraId="0D4C8563" w14:textId="77777777" w:rsidR="00953544" w:rsidRDefault="00953544">
      <w:pPr>
        <w:pStyle w:val="BodyText"/>
        <w:kinsoku w:val="0"/>
        <w:overflowPunct w:val="0"/>
        <w:rPr>
          <w:sz w:val="20"/>
          <w:szCs w:val="20"/>
        </w:rPr>
      </w:pPr>
    </w:p>
    <w:p w14:paraId="4BA5ECCC" w14:textId="77777777" w:rsidR="00953544" w:rsidRDefault="00953544">
      <w:pPr>
        <w:pStyle w:val="BodyText"/>
        <w:kinsoku w:val="0"/>
        <w:overflowPunct w:val="0"/>
        <w:rPr>
          <w:sz w:val="20"/>
          <w:szCs w:val="20"/>
        </w:rPr>
      </w:pPr>
    </w:p>
    <w:p w14:paraId="377A330A" w14:textId="77777777" w:rsidR="00953544" w:rsidRDefault="00953544">
      <w:pPr>
        <w:pStyle w:val="BodyText"/>
        <w:kinsoku w:val="0"/>
        <w:overflowPunct w:val="0"/>
        <w:rPr>
          <w:sz w:val="20"/>
          <w:szCs w:val="20"/>
        </w:rPr>
      </w:pPr>
    </w:p>
    <w:p w14:paraId="6604D3CF" w14:textId="77777777" w:rsidR="00953544" w:rsidRDefault="00953544">
      <w:pPr>
        <w:pStyle w:val="BodyText"/>
        <w:kinsoku w:val="0"/>
        <w:overflowPunct w:val="0"/>
        <w:rPr>
          <w:sz w:val="20"/>
          <w:szCs w:val="20"/>
        </w:rPr>
      </w:pPr>
    </w:p>
    <w:p w14:paraId="142D395C" w14:textId="77777777" w:rsidR="00953544" w:rsidRDefault="00953544">
      <w:pPr>
        <w:pStyle w:val="BodyText"/>
        <w:kinsoku w:val="0"/>
        <w:overflowPunct w:val="0"/>
        <w:rPr>
          <w:sz w:val="20"/>
          <w:szCs w:val="20"/>
        </w:rPr>
      </w:pPr>
    </w:p>
    <w:p w14:paraId="647475D5" w14:textId="77777777" w:rsidR="00953544" w:rsidRDefault="00953544">
      <w:pPr>
        <w:pStyle w:val="BodyText"/>
        <w:kinsoku w:val="0"/>
        <w:overflowPunct w:val="0"/>
        <w:rPr>
          <w:sz w:val="20"/>
          <w:szCs w:val="20"/>
        </w:rPr>
      </w:pPr>
    </w:p>
    <w:p w14:paraId="62D969F5" w14:textId="77777777" w:rsidR="00953544" w:rsidRDefault="00953544">
      <w:pPr>
        <w:pStyle w:val="BodyText"/>
        <w:kinsoku w:val="0"/>
        <w:overflowPunct w:val="0"/>
        <w:rPr>
          <w:sz w:val="20"/>
          <w:szCs w:val="20"/>
        </w:rPr>
      </w:pPr>
    </w:p>
    <w:p w14:paraId="49C2C654" w14:textId="14405F2F" w:rsidR="00953544" w:rsidRDefault="001C46BD">
      <w:pPr>
        <w:pStyle w:val="BodyText"/>
        <w:kinsoku w:val="0"/>
        <w:overflowPunct w:val="0"/>
        <w:spacing w:before="5"/>
        <w:rPr>
          <w:sz w:val="19"/>
          <w:szCs w:val="19"/>
        </w:rPr>
      </w:pPr>
      <w:r>
        <w:rPr>
          <w:noProof/>
        </w:rPr>
        <mc:AlternateContent>
          <mc:Choice Requires="wps">
            <w:drawing>
              <wp:anchor distT="0" distB="0" distL="0" distR="0" simplePos="0" relativeHeight="251633664" behindDoc="0" locked="0" layoutInCell="0" allowOverlap="1" wp14:anchorId="3108623A" wp14:editId="278E2C25">
                <wp:simplePos x="0" y="0"/>
                <wp:positionH relativeFrom="page">
                  <wp:posOffset>548640</wp:posOffset>
                </wp:positionH>
                <wp:positionV relativeFrom="paragraph">
                  <wp:posOffset>224790</wp:posOffset>
                </wp:positionV>
                <wp:extent cx="901700" cy="749300"/>
                <wp:effectExtent l="0" t="0" r="0" b="0"/>
                <wp:wrapTopAndBottom/>
                <wp:docPr id="25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51BED" w14:textId="5BB52D51" w:rsidR="00953544" w:rsidRDefault="001C46BD">
                            <w:pPr>
                              <w:widowControl/>
                              <w:autoSpaceDE/>
                              <w:autoSpaceDN/>
                              <w:adjustRightInd/>
                              <w:spacing w:line="1180" w:lineRule="atLeast"/>
                              <w:rPr>
                                <w:sz w:val="24"/>
                                <w:szCs w:val="24"/>
                              </w:rPr>
                            </w:pPr>
                            <w:r>
                              <w:rPr>
                                <w:noProof/>
                              </w:rPr>
                              <w:drawing>
                                <wp:inline distT="0" distB="0" distL="0" distR="0" wp14:anchorId="1A0B0AAC" wp14:editId="2C628C82">
                                  <wp:extent cx="906780" cy="7543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6780" cy="754380"/>
                                          </a:xfrm>
                                          <a:prstGeom prst="rect">
                                            <a:avLst/>
                                          </a:prstGeom>
                                          <a:noFill/>
                                          <a:ln>
                                            <a:noFill/>
                                          </a:ln>
                                        </pic:spPr>
                                      </pic:pic>
                                    </a:graphicData>
                                  </a:graphic>
                                </wp:inline>
                              </w:drawing>
                            </w:r>
                          </w:p>
                          <w:p w14:paraId="3E4D54F3" w14:textId="77777777" w:rsidR="00953544" w:rsidRDefault="0095354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8623A" id="Rectangle 30" o:spid="_x0000_s1044" style="position:absolute;margin-left:43.2pt;margin-top:17.7pt;width:71pt;height:59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" o:allowincell="f" filled="f" stroked="f">
                <v:textbox inset="0,0,0,0">
                  <w:txbxContent>
                    <w:p w14:paraId="68451BED" w14:textId="5BB52D51" w:rsidR="00953544" w:rsidRDefault="001C46BD">
                      <w:pPr>
                        <w:widowControl/>
                        <w:autoSpaceDE/>
                        <w:autoSpaceDN/>
                        <w:adjustRightInd/>
                        <w:spacing w:line="1180" w:lineRule="atLeast"/>
                        <w:rPr>
                          <w:sz w:val="24"/>
                          <w:szCs w:val="24"/>
                        </w:rPr>
                      </w:pPr>
                      <w:r>
                        <w:rPr>
                          <w:noProof/>
                        </w:rPr>
                        <w:drawing>
                          <wp:inline distT="0" distB="0" distL="0" distR="0" wp14:anchorId="1A0B0AAC" wp14:editId="2C628C82">
                            <wp:extent cx="906780" cy="7543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6780" cy="754380"/>
                                    </a:xfrm>
                                    <a:prstGeom prst="rect">
                                      <a:avLst/>
                                    </a:prstGeom>
                                    <a:noFill/>
                                    <a:ln>
                                      <a:noFill/>
                                    </a:ln>
                                  </pic:spPr>
                                </pic:pic>
                              </a:graphicData>
                            </a:graphic>
                          </wp:inline>
                        </w:drawing>
                      </w:r>
                    </w:p>
                    <w:p w14:paraId="3E4D54F3" w14:textId="77777777" w:rsidR="00953544" w:rsidRDefault="00953544">
                      <w:pPr>
                        <w:rPr>
                          <w:sz w:val="24"/>
                          <w:szCs w:val="24"/>
                        </w:rPr>
                      </w:pPr>
                    </w:p>
                  </w:txbxContent>
                </v:textbox>
                <w10:wrap type="topAndBottom" anchorx="page"/>
              </v:rect>
            </w:pict>
          </mc:Fallback>
        </mc:AlternateContent>
      </w:r>
      <w:r>
        <w:rPr>
          <w:noProof/>
        </w:rPr>
        <mc:AlternateContent>
          <mc:Choice Requires="wps">
            <w:drawing>
              <wp:anchor distT="0" distB="0" distL="0" distR="0" simplePos="0" relativeHeight="251634688" behindDoc="0" locked="0" layoutInCell="0" allowOverlap="1" wp14:anchorId="29AD22D0" wp14:editId="4C0711FD">
                <wp:simplePos x="0" y="0"/>
                <wp:positionH relativeFrom="page">
                  <wp:posOffset>2009140</wp:posOffset>
                </wp:positionH>
                <wp:positionV relativeFrom="paragraph">
                  <wp:posOffset>279400</wp:posOffset>
                </wp:positionV>
                <wp:extent cx="952500" cy="723900"/>
                <wp:effectExtent l="0" t="0" r="0" b="0"/>
                <wp:wrapTopAndBottom/>
                <wp:docPr id="25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2B323" w14:textId="1079B388" w:rsidR="00953544" w:rsidRDefault="001C46BD">
                            <w:pPr>
                              <w:widowControl/>
                              <w:autoSpaceDE/>
                              <w:autoSpaceDN/>
                              <w:adjustRightInd/>
                              <w:spacing w:line="1140" w:lineRule="atLeast"/>
                              <w:rPr>
                                <w:sz w:val="24"/>
                                <w:szCs w:val="24"/>
                              </w:rPr>
                            </w:pPr>
                            <w:r>
                              <w:rPr>
                                <w:noProof/>
                              </w:rPr>
                              <w:drawing>
                                <wp:inline distT="0" distB="0" distL="0" distR="0" wp14:anchorId="34A52C4C" wp14:editId="45029E24">
                                  <wp:extent cx="952500" cy="7162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p w14:paraId="6BDF31D6" w14:textId="77777777" w:rsidR="00953544" w:rsidRDefault="0095354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D22D0" id="Rectangle 31" o:spid="_x0000_s1045" style="position:absolute;margin-left:158.2pt;margin-top:22pt;width:75pt;height:57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" o:allowincell="f" filled="f" stroked="f">
                <v:textbox inset="0,0,0,0">
                  <w:txbxContent>
                    <w:p w14:paraId="7A42B323" w14:textId="1079B388" w:rsidR="00953544" w:rsidRDefault="001C46BD">
                      <w:pPr>
                        <w:widowControl/>
                        <w:autoSpaceDE/>
                        <w:autoSpaceDN/>
                        <w:adjustRightInd/>
                        <w:spacing w:line="1140" w:lineRule="atLeast"/>
                        <w:rPr>
                          <w:sz w:val="24"/>
                          <w:szCs w:val="24"/>
                        </w:rPr>
                      </w:pPr>
                      <w:r>
                        <w:rPr>
                          <w:noProof/>
                        </w:rPr>
                        <w:drawing>
                          <wp:inline distT="0" distB="0" distL="0" distR="0" wp14:anchorId="34A52C4C" wp14:editId="45029E24">
                            <wp:extent cx="952500" cy="7162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p w14:paraId="6BDF31D6" w14:textId="77777777" w:rsidR="00953544" w:rsidRDefault="00953544">
                      <w:pPr>
                        <w:rPr>
                          <w:sz w:val="24"/>
                          <w:szCs w:val="24"/>
                        </w:rPr>
                      </w:pPr>
                    </w:p>
                  </w:txbxContent>
                </v:textbox>
                <w10:wrap type="topAndBottom" anchorx="page"/>
              </v:rect>
            </w:pict>
          </mc:Fallback>
        </mc:AlternateContent>
      </w:r>
      <w:r>
        <w:rPr>
          <w:noProof/>
        </w:rPr>
        <mc:AlternateContent>
          <mc:Choice Requires="wps">
            <w:drawing>
              <wp:anchor distT="0" distB="0" distL="0" distR="0" simplePos="0" relativeHeight="251635712" behindDoc="0" locked="0" layoutInCell="0" allowOverlap="1" wp14:anchorId="721D53EF" wp14:editId="20FE14F5">
                <wp:simplePos x="0" y="0"/>
                <wp:positionH relativeFrom="page">
                  <wp:posOffset>3371850</wp:posOffset>
                </wp:positionH>
                <wp:positionV relativeFrom="paragraph">
                  <wp:posOffset>236220</wp:posOffset>
                </wp:positionV>
                <wp:extent cx="1016000" cy="762000"/>
                <wp:effectExtent l="0" t="0" r="0" b="0"/>
                <wp:wrapTopAndBottom/>
                <wp:docPr id="25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1F6A3" w14:textId="1A936BE4" w:rsidR="00953544" w:rsidRDefault="001C46BD">
                            <w:pPr>
                              <w:widowControl/>
                              <w:autoSpaceDE/>
                              <w:autoSpaceDN/>
                              <w:adjustRightInd/>
                              <w:spacing w:line="1200" w:lineRule="atLeast"/>
                              <w:rPr>
                                <w:sz w:val="24"/>
                                <w:szCs w:val="24"/>
                              </w:rPr>
                            </w:pPr>
                            <w:r>
                              <w:rPr>
                                <w:noProof/>
                              </w:rPr>
                              <w:drawing>
                                <wp:inline distT="0" distB="0" distL="0" distR="0" wp14:anchorId="3FA121D9" wp14:editId="4B3710FC">
                                  <wp:extent cx="1021080" cy="76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1080" cy="762000"/>
                                          </a:xfrm>
                                          <a:prstGeom prst="rect">
                                            <a:avLst/>
                                          </a:prstGeom>
                                          <a:noFill/>
                                          <a:ln>
                                            <a:noFill/>
                                          </a:ln>
                                        </pic:spPr>
                                      </pic:pic>
                                    </a:graphicData>
                                  </a:graphic>
                                </wp:inline>
                              </w:drawing>
                            </w:r>
                          </w:p>
                          <w:p w14:paraId="7F3F84AE" w14:textId="77777777" w:rsidR="00953544" w:rsidRDefault="0095354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D53EF" id="Rectangle 32" o:spid="_x0000_s1046" style="position:absolute;margin-left:265.5pt;margin-top:18.6pt;width:80pt;height:60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" o:allowincell="f" filled="f" stroked="f">
                <v:textbox inset="0,0,0,0">
                  <w:txbxContent>
                    <w:p w14:paraId="2E61F6A3" w14:textId="1A936BE4" w:rsidR="00953544" w:rsidRDefault="001C46BD">
                      <w:pPr>
                        <w:widowControl/>
                        <w:autoSpaceDE/>
                        <w:autoSpaceDN/>
                        <w:adjustRightInd/>
                        <w:spacing w:line="1200" w:lineRule="atLeast"/>
                        <w:rPr>
                          <w:sz w:val="24"/>
                          <w:szCs w:val="24"/>
                        </w:rPr>
                      </w:pPr>
                      <w:r>
                        <w:rPr>
                          <w:noProof/>
                        </w:rPr>
                        <w:drawing>
                          <wp:inline distT="0" distB="0" distL="0" distR="0" wp14:anchorId="3FA121D9" wp14:editId="4B3710FC">
                            <wp:extent cx="1021080" cy="76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1080" cy="762000"/>
                                    </a:xfrm>
                                    <a:prstGeom prst="rect">
                                      <a:avLst/>
                                    </a:prstGeom>
                                    <a:noFill/>
                                    <a:ln>
                                      <a:noFill/>
                                    </a:ln>
                                  </pic:spPr>
                                </pic:pic>
                              </a:graphicData>
                            </a:graphic>
                          </wp:inline>
                        </w:drawing>
                      </w:r>
                    </w:p>
                    <w:p w14:paraId="7F3F84AE" w14:textId="77777777" w:rsidR="00953544" w:rsidRDefault="00953544">
                      <w:pPr>
                        <w:rPr>
                          <w:sz w:val="24"/>
                          <w:szCs w:val="24"/>
                        </w:rPr>
                      </w:pPr>
                    </w:p>
                  </w:txbxContent>
                </v:textbox>
                <w10:wrap type="topAndBottom" anchorx="page"/>
              </v:rect>
            </w:pict>
          </mc:Fallback>
        </mc:AlternateContent>
      </w:r>
      <w:r>
        <w:rPr>
          <w:noProof/>
        </w:rPr>
        <mc:AlternateContent>
          <mc:Choice Requires="wps">
            <w:drawing>
              <wp:anchor distT="0" distB="0" distL="0" distR="0" simplePos="0" relativeHeight="251636736" behindDoc="0" locked="0" layoutInCell="0" allowOverlap="1" wp14:anchorId="6A29F7E0" wp14:editId="709C4586">
                <wp:simplePos x="0" y="0"/>
                <wp:positionH relativeFrom="page">
                  <wp:posOffset>4754880</wp:posOffset>
                </wp:positionH>
                <wp:positionV relativeFrom="paragraph">
                  <wp:posOffset>167005</wp:posOffset>
                </wp:positionV>
                <wp:extent cx="1066800" cy="812800"/>
                <wp:effectExtent l="0" t="0" r="0" b="0"/>
                <wp:wrapTopAndBottom/>
                <wp:docPr id="25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7CA41" w14:textId="1A8DD753" w:rsidR="00953544" w:rsidRDefault="001C46BD">
                            <w:pPr>
                              <w:widowControl/>
                              <w:autoSpaceDE/>
                              <w:autoSpaceDN/>
                              <w:adjustRightInd/>
                              <w:spacing w:line="1280" w:lineRule="atLeast"/>
                              <w:rPr>
                                <w:sz w:val="24"/>
                                <w:szCs w:val="24"/>
                              </w:rPr>
                            </w:pPr>
                            <w:r>
                              <w:rPr>
                                <w:noProof/>
                              </w:rPr>
                              <w:drawing>
                                <wp:inline distT="0" distB="0" distL="0" distR="0" wp14:anchorId="239C4B30" wp14:editId="0CBBC554">
                                  <wp:extent cx="1066800" cy="8077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807720"/>
                                          </a:xfrm>
                                          <a:prstGeom prst="rect">
                                            <a:avLst/>
                                          </a:prstGeom>
                                          <a:noFill/>
                                          <a:ln>
                                            <a:noFill/>
                                          </a:ln>
                                        </pic:spPr>
                                      </pic:pic>
                                    </a:graphicData>
                                  </a:graphic>
                                </wp:inline>
                              </w:drawing>
                            </w:r>
                          </w:p>
                          <w:p w14:paraId="2D26CD05" w14:textId="77777777" w:rsidR="00953544" w:rsidRDefault="0095354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9F7E0" id="Rectangle 33" o:spid="_x0000_s1047" style="position:absolute;margin-left:374.4pt;margin-top:13.15pt;width:84pt;height:64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" o:allowincell="f" filled="f" stroked="f">
                <v:textbox inset="0,0,0,0">
                  <w:txbxContent>
                    <w:p w14:paraId="1047CA41" w14:textId="1A8DD753" w:rsidR="00953544" w:rsidRDefault="001C46BD">
                      <w:pPr>
                        <w:widowControl/>
                        <w:autoSpaceDE/>
                        <w:autoSpaceDN/>
                        <w:adjustRightInd/>
                        <w:spacing w:line="1280" w:lineRule="atLeast"/>
                        <w:rPr>
                          <w:sz w:val="24"/>
                          <w:szCs w:val="24"/>
                        </w:rPr>
                      </w:pPr>
                      <w:r>
                        <w:rPr>
                          <w:noProof/>
                        </w:rPr>
                        <w:drawing>
                          <wp:inline distT="0" distB="0" distL="0" distR="0" wp14:anchorId="239C4B30" wp14:editId="0CBBC554">
                            <wp:extent cx="1066800" cy="8077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807720"/>
                                    </a:xfrm>
                                    <a:prstGeom prst="rect">
                                      <a:avLst/>
                                    </a:prstGeom>
                                    <a:noFill/>
                                    <a:ln>
                                      <a:noFill/>
                                    </a:ln>
                                  </pic:spPr>
                                </pic:pic>
                              </a:graphicData>
                            </a:graphic>
                          </wp:inline>
                        </w:drawing>
                      </w:r>
                    </w:p>
                    <w:p w14:paraId="2D26CD05" w14:textId="77777777" w:rsidR="00953544" w:rsidRDefault="00953544">
                      <w:pPr>
                        <w:rPr>
                          <w:sz w:val="24"/>
                          <w:szCs w:val="24"/>
                        </w:rPr>
                      </w:pPr>
                    </w:p>
                  </w:txbxContent>
                </v:textbox>
                <w10:wrap type="topAndBottom" anchorx="page"/>
              </v:rect>
            </w:pict>
          </mc:Fallback>
        </mc:AlternateContent>
      </w:r>
      <w:r>
        <w:rPr>
          <w:noProof/>
        </w:rPr>
        <mc:AlternateContent>
          <mc:Choice Requires="wps">
            <w:drawing>
              <wp:anchor distT="0" distB="0" distL="0" distR="0" simplePos="0" relativeHeight="251637760" behindDoc="0" locked="0" layoutInCell="0" allowOverlap="1" wp14:anchorId="6717368C" wp14:editId="7328727B">
                <wp:simplePos x="0" y="0"/>
                <wp:positionH relativeFrom="page">
                  <wp:posOffset>6252210</wp:posOffset>
                </wp:positionH>
                <wp:positionV relativeFrom="paragraph">
                  <wp:posOffset>252730</wp:posOffset>
                </wp:positionV>
                <wp:extent cx="965200" cy="749300"/>
                <wp:effectExtent l="0" t="0" r="0" b="0"/>
                <wp:wrapTopAndBottom/>
                <wp:docPr id="25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9C3CB" w14:textId="247B3631" w:rsidR="00953544" w:rsidRDefault="001C46BD">
                            <w:pPr>
                              <w:widowControl/>
                              <w:autoSpaceDE/>
                              <w:autoSpaceDN/>
                              <w:adjustRightInd/>
                              <w:spacing w:line="1180" w:lineRule="atLeast"/>
                              <w:rPr>
                                <w:sz w:val="24"/>
                                <w:szCs w:val="24"/>
                              </w:rPr>
                            </w:pPr>
                            <w:r>
                              <w:rPr>
                                <w:noProof/>
                              </w:rPr>
                              <w:drawing>
                                <wp:inline distT="0" distB="0" distL="0" distR="0" wp14:anchorId="3DFD439C" wp14:editId="3EC19B9A">
                                  <wp:extent cx="960120" cy="7543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754380"/>
                                          </a:xfrm>
                                          <a:prstGeom prst="rect">
                                            <a:avLst/>
                                          </a:prstGeom>
                                          <a:noFill/>
                                          <a:ln>
                                            <a:noFill/>
                                          </a:ln>
                                        </pic:spPr>
                                      </pic:pic>
                                    </a:graphicData>
                                  </a:graphic>
                                </wp:inline>
                              </w:drawing>
                            </w:r>
                          </w:p>
                          <w:p w14:paraId="11A8F2A1" w14:textId="77777777" w:rsidR="00953544" w:rsidRDefault="0095354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7368C" id="Rectangle 34" o:spid="_x0000_s1048" style="position:absolute;margin-left:492.3pt;margin-top:19.9pt;width:76pt;height:59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" o:allowincell="f" filled="f" stroked="f">
                <v:textbox inset="0,0,0,0">
                  <w:txbxContent>
                    <w:p w14:paraId="0009C3CB" w14:textId="247B3631" w:rsidR="00953544" w:rsidRDefault="001C46BD">
                      <w:pPr>
                        <w:widowControl/>
                        <w:autoSpaceDE/>
                        <w:autoSpaceDN/>
                        <w:adjustRightInd/>
                        <w:spacing w:line="1180" w:lineRule="atLeast"/>
                        <w:rPr>
                          <w:sz w:val="24"/>
                          <w:szCs w:val="24"/>
                        </w:rPr>
                      </w:pPr>
                      <w:r>
                        <w:rPr>
                          <w:noProof/>
                        </w:rPr>
                        <w:drawing>
                          <wp:inline distT="0" distB="0" distL="0" distR="0" wp14:anchorId="3DFD439C" wp14:editId="3EC19B9A">
                            <wp:extent cx="960120" cy="7543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754380"/>
                                    </a:xfrm>
                                    <a:prstGeom prst="rect">
                                      <a:avLst/>
                                    </a:prstGeom>
                                    <a:noFill/>
                                    <a:ln>
                                      <a:noFill/>
                                    </a:ln>
                                  </pic:spPr>
                                </pic:pic>
                              </a:graphicData>
                            </a:graphic>
                          </wp:inline>
                        </w:drawing>
                      </w:r>
                    </w:p>
                    <w:p w14:paraId="11A8F2A1" w14:textId="77777777" w:rsidR="00953544" w:rsidRDefault="00953544">
                      <w:pPr>
                        <w:rPr>
                          <w:sz w:val="24"/>
                          <w:szCs w:val="24"/>
                        </w:rPr>
                      </w:pPr>
                    </w:p>
                  </w:txbxContent>
                </v:textbox>
                <w10:wrap type="topAndBottom" anchorx="page"/>
              </v:rect>
            </w:pict>
          </mc:Fallback>
        </mc:AlternateContent>
      </w:r>
    </w:p>
    <w:p w14:paraId="503F54B0" w14:textId="77777777" w:rsidR="00953544" w:rsidRDefault="00953544">
      <w:pPr>
        <w:pStyle w:val="BodyText"/>
        <w:kinsoku w:val="0"/>
        <w:overflowPunct w:val="0"/>
        <w:spacing w:before="5"/>
        <w:rPr>
          <w:sz w:val="19"/>
          <w:szCs w:val="19"/>
        </w:rPr>
        <w:sectPr w:rsidR="00953544">
          <w:headerReference w:type="default" r:id="rId21"/>
          <w:pgSz w:w="12240" w:h="15840"/>
          <w:pgMar w:top="920" w:right="220" w:bottom="0" w:left="320" w:header="730" w:footer="0" w:gutter="0"/>
          <w:pgNumType w:start="2"/>
          <w:cols w:space="720" w:equalWidth="0">
            <w:col w:w="11700"/>
          </w:cols>
          <w:noEndnote/>
        </w:sectPr>
      </w:pPr>
    </w:p>
    <w:p w14:paraId="28A0CB6A" w14:textId="77777777" w:rsidR="00953544" w:rsidRDefault="00953544">
      <w:pPr>
        <w:pStyle w:val="BodyText"/>
        <w:kinsoku w:val="0"/>
        <w:overflowPunct w:val="0"/>
        <w:rPr>
          <w:sz w:val="20"/>
          <w:szCs w:val="20"/>
        </w:rPr>
      </w:pPr>
    </w:p>
    <w:p w14:paraId="3BA8756E" w14:textId="77777777" w:rsidR="00953544" w:rsidRDefault="00953544">
      <w:pPr>
        <w:pStyle w:val="BodyText"/>
        <w:kinsoku w:val="0"/>
        <w:overflowPunct w:val="0"/>
        <w:rPr>
          <w:sz w:val="20"/>
          <w:szCs w:val="20"/>
        </w:rPr>
      </w:pPr>
    </w:p>
    <w:p w14:paraId="48ADC138" w14:textId="77777777" w:rsidR="00953544" w:rsidRDefault="00953544">
      <w:pPr>
        <w:pStyle w:val="BodyText"/>
        <w:kinsoku w:val="0"/>
        <w:overflowPunct w:val="0"/>
        <w:rPr>
          <w:sz w:val="20"/>
          <w:szCs w:val="20"/>
        </w:rPr>
      </w:pPr>
    </w:p>
    <w:p w14:paraId="4CDA6D64" w14:textId="77777777" w:rsidR="00953544" w:rsidRDefault="00953544">
      <w:pPr>
        <w:pStyle w:val="BodyText"/>
        <w:kinsoku w:val="0"/>
        <w:overflowPunct w:val="0"/>
        <w:rPr>
          <w:sz w:val="20"/>
          <w:szCs w:val="20"/>
        </w:rPr>
      </w:pPr>
    </w:p>
    <w:p w14:paraId="72A36C51" w14:textId="77777777" w:rsidR="00953544" w:rsidRDefault="00953544">
      <w:pPr>
        <w:pStyle w:val="BodyText"/>
        <w:kinsoku w:val="0"/>
        <w:overflowPunct w:val="0"/>
        <w:rPr>
          <w:sz w:val="20"/>
          <w:szCs w:val="20"/>
        </w:rPr>
        <w:sectPr w:rsidR="00953544">
          <w:headerReference w:type="default" r:id="rId22"/>
          <w:pgSz w:w="12240" w:h="15840"/>
          <w:pgMar w:top="920" w:right="220" w:bottom="280" w:left="320" w:header="730" w:footer="0" w:gutter="0"/>
          <w:cols w:space="720"/>
          <w:noEndnote/>
        </w:sectPr>
      </w:pPr>
    </w:p>
    <w:p w14:paraId="027F5B36" w14:textId="120B4EDA" w:rsidR="00953544" w:rsidRDefault="001C46BD">
      <w:pPr>
        <w:pStyle w:val="BodyText"/>
        <w:kinsoku w:val="0"/>
        <w:overflowPunct w:val="0"/>
        <w:spacing w:before="278"/>
        <w:ind w:left="2618"/>
        <w:rPr>
          <w:rFonts w:ascii="Garamond" w:hAnsi="Garamond" w:cs="Garamond"/>
          <w:b/>
          <w:bCs/>
          <w:color w:val="CC3366"/>
          <w:sz w:val="28"/>
          <w:szCs w:val="28"/>
        </w:rPr>
      </w:pPr>
      <w:r>
        <w:rPr>
          <w:noProof/>
        </w:rPr>
        <mc:AlternateContent>
          <mc:Choice Requires="wpg">
            <w:drawing>
              <wp:anchor distT="0" distB="0" distL="114300" distR="114300" simplePos="0" relativeHeight="251639808" behindDoc="0" locked="0" layoutInCell="0" allowOverlap="1" wp14:anchorId="00948177" wp14:editId="267C851C">
                <wp:simplePos x="0" y="0"/>
                <wp:positionH relativeFrom="page">
                  <wp:posOffset>501015</wp:posOffset>
                </wp:positionH>
                <wp:positionV relativeFrom="paragraph">
                  <wp:posOffset>45085</wp:posOffset>
                </wp:positionV>
                <wp:extent cx="1250315" cy="1862455"/>
                <wp:effectExtent l="0" t="0" r="0" b="0"/>
                <wp:wrapNone/>
                <wp:docPr id="24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315" cy="1862455"/>
                          <a:chOff x="789" y="71"/>
                          <a:chExt cx="1969" cy="2933"/>
                        </a:xfrm>
                      </wpg:grpSpPr>
                      <wps:wsp>
                        <wps:cNvPr id="248" name="Freeform 37"/>
                        <wps:cNvSpPr>
                          <a:spLocks/>
                        </wps:cNvSpPr>
                        <wps:spPr bwMode="auto">
                          <a:xfrm>
                            <a:off x="789" y="76"/>
                            <a:ext cx="1820" cy="2923"/>
                          </a:xfrm>
                          <a:custGeom>
                            <a:avLst/>
                            <a:gdLst>
                              <a:gd name="T0" fmla="*/ 1819 w 1820"/>
                              <a:gd name="T1" fmla="*/ 0 h 2923"/>
                              <a:gd name="T2" fmla="*/ 0 w 1820"/>
                              <a:gd name="T3" fmla="*/ 0 h 2923"/>
                              <a:gd name="T4" fmla="*/ 0 w 1820"/>
                              <a:gd name="T5" fmla="*/ 2922 h 2923"/>
                              <a:gd name="T6" fmla="*/ 1819 w 1820"/>
                              <a:gd name="T7" fmla="*/ 2922 h 2923"/>
                              <a:gd name="T8" fmla="*/ 1819 w 1820"/>
                              <a:gd name="T9" fmla="*/ 0 h 2923"/>
                            </a:gdLst>
                            <a:ahLst/>
                            <a:cxnLst>
                              <a:cxn ang="0">
                                <a:pos x="T0" y="T1"/>
                              </a:cxn>
                              <a:cxn ang="0">
                                <a:pos x="T2" y="T3"/>
                              </a:cxn>
                              <a:cxn ang="0">
                                <a:pos x="T4" y="T5"/>
                              </a:cxn>
                              <a:cxn ang="0">
                                <a:pos x="T6" y="T7"/>
                              </a:cxn>
                              <a:cxn ang="0">
                                <a:pos x="T8" y="T9"/>
                              </a:cxn>
                            </a:cxnLst>
                            <a:rect l="0" t="0" r="r" b="b"/>
                            <a:pathLst>
                              <a:path w="1820" h="2923">
                                <a:moveTo>
                                  <a:pt x="1819" y="0"/>
                                </a:moveTo>
                                <a:lnTo>
                                  <a:pt x="0" y="0"/>
                                </a:lnTo>
                                <a:lnTo>
                                  <a:pt x="0" y="2922"/>
                                </a:lnTo>
                                <a:lnTo>
                                  <a:pt x="1819" y="2922"/>
                                </a:lnTo>
                                <a:lnTo>
                                  <a:pt x="1819" y="0"/>
                                </a:lnTo>
                                <a:close/>
                              </a:path>
                            </a:pathLst>
                          </a:custGeom>
                          <a:solidFill>
                            <a:srgbClr val="5BF8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38"/>
                        <wps:cNvSpPr>
                          <a:spLocks/>
                        </wps:cNvSpPr>
                        <wps:spPr bwMode="auto">
                          <a:xfrm>
                            <a:off x="2448" y="2784"/>
                            <a:ext cx="305" cy="215"/>
                          </a:xfrm>
                          <a:custGeom>
                            <a:avLst/>
                            <a:gdLst>
                              <a:gd name="T0" fmla="*/ 304 w 305"/>
                              <a:gd name="T1" fmla="*/ 0 h 215"/>
                              <a:gd name="T2" fmla="*/ 0 w 305"/>
                              <a:gd name="T3" fmla="*/ 0 h 215"/>
                              <a:gd name="T4" fmla="*/ 0 w 305"/>
                              <a:gd name="T5" fmla="*/ 214 h 215"/>
                              <a:gd name="T6" fmla="*/ 304 w 305"/>
                              <a:gd name="T7" fmla="*/ 214 h 215"/>
                              <a:gd name="T8" fmla="*/ 304 w 305"/>
                              <a:gd name="T9" fmla="*/ 0 h 215"/>
                            </a:gdLst>
                            <a:ahLst/>
                            <a:cxnLst>
                              <a:cxn ang="0">
                                <a:pos x="T0" y="T1"/>
                              </a:cxn>
                              <a:cxn ang="0">
                                <a:pos x="T2" y="T3"/>
                              </a:cxn>
                              <a:cxn ang="0">
                                <a:pos x="T4" y="T5"/>
                              </a:cxn>
                              <a:cxn ang="0">
                                <a:pos x="T6" y="T7"/>
                              </a:cxn>
                              <a:cxn ang="0">
                                <a:pos x="T8" y="T9"/>
                              </a:cxn>
                            </a:cxnLst>
                            <a:rect l="0" t="0" r="r" b="b"/>
                            <a:pathLst>
                              <a:path w="305" h="215">
                                <a:moveTo>
                                  <a:pt x="304" y="0"/>
                                </a:moveTo>
                                <a:lnTo>
                                  <a:pt x="0" y="0"/>
                                </a:lnTo>
                                <a:lnTo>
                                  <a:pt x="0" y="214"/>
                                </a:lnTo>
                                <a:lnTo>
                                  <a:pt x="304" y="214"/>
                                </a:lnTo>
                                <a:lnTo>
                                  <a:pt x="3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39"/>
                        <wps:cNvSpPr>
                          <a:spLocks/>
                        </wps:cNvSpPr>
                        <wps:spPr bwMode="auto">
                          <a:xfrm>
                            <a:off x="2448" y="2784"/>
                            <a:ext cx="305" cy="215"/>
                          </a:xfrm>
                          <a:custGeom>
                            <a:avLst/>
                            <a:gdLst>
                              <a:gd name="T0" fmla="*/ 0 w 305"/>
                              <a:gd name="T1" fmla="*/ 214 h 215"/>
                              <a:gd name="T2" fmla="*/ 304 w 305"/>
                              <a:gd name="T3" fmla="*/ 214 h 215"/>
                              <a:gd name="T4" fmla="*/ 304 w 305"/>
                              <a:gd name="T5" fmla="*/ 0 h 215"/>
                              <a:gd name="T6" fmla="*/ 0 w 305"/>
                              <a:gd name="T7" fmla="*/ 0 h 215"/>
                              <a:gd name="T8" fmla="*/ 0 w 305"/>
                              <a:gd name="T9" fmla="*/ 214 h 215"/>
                            </a:gdLst>
                            <a:ahLst/>
                            <a:cxnLst>
                              <a:cxn ang="0">
                                <a:pos x="T0" y="T1"/>
                              </a:cxn>
                              <a:cxn ang="0">
                                <a:pos x="T2" y="T3"/>
                              </a:cxn>
                              <a:cxn ang="0">
                                <a:pos x="T4" y="T5"/>
                              </a:cxn>
                              <a:cxn ang="0">
                                <a:pos x="T6" y="T7"/>
                              </a:cxn>
                              <a:cxn ang="0">
                                <a:pos x="T8" y="T9"/>
                              </a:cxn>
                            </a:cxnLst>
                            <a:rect l="0" t="0" r="r" b="b"/>
                            <a:pathLst>
                              <a:path w="305" h="215">
                                <a:moveTo>
                                  <a:pt x="0" y="214"/>
                                </a:moveTo>
                                <a:lnTo>
                                  <a:pt x="304" y="214"/>
                                </a:lnTo>
                                <a:lnTo>
                                  <a:pt x="304" y="0"/>
                                </a:lnTo>
                                <a:lnTo>
                                  <a:pt x="0" y="0"/>
                                </a:lnTo>
                                <a:lnTo>
                                  <a:pt x="0" y="214"/>
                                </a:lnTo>
                                <a:close/>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40"/>
                        <wps:cNvSpPr>
                          <a:spLocks/>
                        </wps:cNvSpPr>
                        <wps:spPr bwMode="auto">
                          <a:xfrm>
                            <a:off x="933" y="76"/>
                            <a:ext cx="694" cy="143"/>
                          </a:xfrm>
                          <a:custGeom>
                            <a:avLst/>
                            <a:gdLst>
                              <a:gd name="T0" fmla="*/ 693 w 694"/>
                              <a:gd name="T1" fmla="*/ 0 h 143"/>
                              <a:gd name="T2" fmla="*/ 0 w 694"/>
                              <a:gd name="T3" fmla="*/ 0 h 143"/>
                              <a:gd name="T4" fmla="*/ 0 w 694"/>
                              <a:gd name="T5" fmla="*/ 142 h 143"/>
                              <a:gd name="T6" fmla="*/ 693 w 694"/>
                              <a:gd name="T7" fmla="*/ 142 h 143"/>
                              <a:gd name="T8" fmla="*/ 693 w 694"/>
                              <a:gd name="T9" fmla="*/ 0 h 143"/>
                            </a:gdLst>
                            <a:ahLst/>
                            <a:cxnLst>
                              <a:cxn ang="0">
                                <a:pos x="T0" y="T1"/>
                              </a:cxn>
                              <a:cxn ang="0">
                                <a:pos x="T2" y="T3"/>
                              </a:cxn>
                              <a:cxn ang="0">
                                <a:pos x="T4" y="T5"/>
                              </a:cxn>
                              <a:cxn ang="0">
                                <a:pos x="T6" y="T7"/>
                              </a:cxn>
                              <a:cxn ang="0">
                                <a:pos x="T8" y="T9"/>
                              </a:cxn>
                            </a:cxnLst>
                            <a:rect l="0" t="0" r="r" b="b"/>
                            <a:pathLst>
                              <a:path w="694" h="143">
                                <a:moveTo>
                                  <a:pt x="693" y="0"/>
                                </a:moveTo>
                                <a:lnTo>
                                  <a:pt x="0" y="0"/>
                                </a:lnTo>
                                <a:lnTo>
                                  <a:pt x="0" y="142"/>
                                </a:lnTo>
                                <a:lnTo>
                                  <a:pt x="693" y="142"/>
                                </a:lnTo>
                                <a:lnTo>
                                  <a:pt x="6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41"/>
                        <wps:cNvSpPr>
                          <a:spLocks/>
                        </wps:cNvSpPr>
                        <wps:spPr bwMode="auto">
                          <a:xfrm>
                            <a:off x="933" y="76"/>
                            <a:ext cx="694" cy="143"/>
                          </a:xfrm>
                          <a:custGeom>
                            <a:avLst/>
                            <a:gdLst>
                              <a:gd name="T0" fmla="*/ 0 w 694"/>
                              <a:gd name="T1" fmla="*/ 142 h 143"/>
                              <a:gd name="T2" fmla="*/ 693 w 694"/>
                              <a:gd name="T3" fmla="*/ 142 h 143"/>
                              <a:gd name="T4" fmla="*/ 693 w 694"/>
                              <a:gd name="T5" fmla="*/ 0 h 143"/>
                              <a:gd name="T6" fmla="*/ 0 w 694"/>
                              <a:gd name="T7" fmla="*/ 0 h 143"/>
                              <a:gd name="T8" fmla="*/ 0 w 694"/>
                              <a:gd name="T9" fmla="*/ 142 h 143"/>
                            </a:gdLst>
                            <a:ahLst/>
                            <a:cxnLst>
                              <a:cxn ang="0">
                                <a:pos x="T0" y="T1"/>
                              </a:cxn>
                              <a:cxn ang="0">
                                <a:pos x="T2" y="T3"/>
                              </a:cxn>
                              <a:cxn ang="0">
                                <a:pos x="T4" y="T5"/>
                              </a:cxn>
                              <a:cxn ang="0">
                                <a:pos x="T6" y="T7"/>
                              </a:cxn>
                              <a:cxn ang="0">
                                <a:pos x="T8" y="T9"/>
                              </a:cxn>
                            </a:cxnLst>
                            <a:rect l="0" t="0" r="r" b="b"/>
                            <a:pathLst>
                              <a:path w="694" h="143">
                                <a:moveTo>
                                  <a:pt x="0" y="142"/>
                                </a:moveTo>
                                <a:lnTo>
                                  <a:pt x="693" y="142"/>
                                </a:lnTo>
                                <a:lnTo>
                                  <a:pt x="693" y="0"/>
                                </a:lnTo>
                                <a:lnTo>
                                  <a:pt x="0" y="0"/>
                                </a:lnTo>
                                <a:lnTo>
                                  <a:pt x="0" y="142"/>
                                </a:lnTo>
                                <a:close/>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Text Box 42"/>
                        <wps:cNvSpPr txBox="1">
                          <a:spLocks noChangeArrowheads="1"/>
                        </wps:cNvSpPr>
                        <wps:spPr bwMode="auto">
                          <a:xfrm>
                            <a:off x="1006" y="219"/>
                            <a:ext cx="1676" cy="2565"/>
                          </a:xfrm>
                          <a:prstGeom prst="rect">
                            <a:avLst/>
                          </a:prstGeom>
                          <a:solidFill>
                            <a:srgbClr val="CC33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92789" w14:textId="77777777" w:rsidR="00953544" w:rsidRDefault="00953544">
                              <w:pPr>
                                <w:pStyle w:val="BodyText"/>
                                <w:kinsoku w:val="0"/>
                                <w:overflowPunct w:val="0"/>
                                <w:spacing w:before="1"/>
                                <w:rPr>
                                  <w:rFonts w:ascii="Lucida Handwriting" w:hAnsi="Lucida Handwriting" w:cs="Lucida Handwriting"/>
                                  <w:i/>
                                  <w:iCs/>
                                  <w:sz w:val="28"/>
                                  <w:szCs w:val="28"/>
                                </w:rPr>
                              </w:pPr>
                            </w:p>
                            <w:p w14:paraId="2F8E696A" w14:textId="77777777" w:rsidR="00953544" w:rsidRDefault="00953544">
                              <w:pPr>
                                <w:pStyle w:val="BodyText"/>
                                <w:kinsoku w:val="0"/>
                                <w:overflowPunct w:val="0"/>
                                <w:spacing w:line="297" w:lineRule="auto"/>
                                <w:ind w:left="66" w:right="58"/>
                                <w:jc w:val="center"/>
                                <w:rPr>
                                  <w:rFonts w:ascii="Tahoma" w:hAnsi="Tahoma" w:cs="Tahoma"/>
                                  <w:b/>
                                  <w:bCs/>
                                  <w:color w:val="FFFFFF"/>
                                  <w:sz w:val="20"/>
                                  <w:szCs w:val="20"/>
                                </w:rPr>
                              </w:pPr>
                              <w:r>
                                <w:rPr>
                                  <w:rFonts w:ascii="Tahoma" w:hAnsi="Tahoma" w:cs="Tahoma"/>
                                  <w:b/>
                                  <w:bCs/>
                                  <w:color w:val="FFFFFF"/>
                                  <w:sz w:val="20"/>
                                  <w:szCs w:val="20"/>
                                </w:rPr>
                                <w:t>Make sure your recipe is easy to read. It will be copied into the Favorite Food Cookbook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48177" id="Group 36" o:spid="_x0000_s1049" style="position:absolute;left:0;text-align:left;margin-left:39.45pt;margin-top:3.55pt;width:98.45pt;height:146.65pt;z-index:251639808;mso-position-horizontal-relative:page;mso-position-vertical-relative:text" coordorigin="789,71" coordsize="1969,2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" o:allowincell="f">
                <v:shape id="Freeform 37" o:spid="_x0000_s1050" style="position:absolute;left:789;top:76;width:1820;height:2923;visibility:visible;mso-wrap-style:square;v-text-anchor:top" coordsize="1820,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" path="m1819,l,,,2922r1819,l1819,xe" fillcolor="#5bf805" stroked="f">
                  <v:path arrowok="t" o:connecttype="custom" o:connectlocs="1819,0;0,0;0,2922;1819,2922;1819,0" o:connectangles="0,0,0,0,0"/>
                </v:shape>
                <v:shape id="Freeform 38" o:spid="_x0000_s1051" style="position:absolute;left:2448;top:2784;width:305;height:215;visibility:visible;mso-wrap-style:square;v-text-anchor:top" coordsize="30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" path="m304,l,,,214r304,l304,xe" stroked="f">
                  <v:path arrowok="t" o:connecttype="custom" o:connectlocs="304,0;0,0;0,214;304,214;304,0" o:connectangles="0,0,0,0,0"/>
                </v:shape>
                <v:shape id="Freeform 39" o:spid="_x0000_s1052" style="position:absolute;left:2448;top:2784;width:305;height:215;visibility:visible;mso-wrap-style:square;v-text-anchor:top" coordsize="30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" path="m,214r304,l304,,,,,214xe" filled="f" strokecolor="white" strokeweight=".5pt">
                  <v:path arrowok="t" o:connecttype="custom" o:connectlocs="0,214;304,214;304,0;0,0;0,214" o:connectangles="0,0,0,0,0"/>
                </v:shape>
                <v:shape id="Freeform 40" o:spid="_x0000_s1053" style="position:absolute;left:933;top:76;width:694;height:143;visibility:visible;mso-wrap-style:square;v-text-anchor:top" coordsize="69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" path="m693,l,,,142r693,l693,xe" stroked="f">
                  <v:path arrowok="t" o:connecttype="custom" o:connectlocs="693,0;0,0;0,142;693,142;693,0" o:connectangles="0,0,0,0,0"/>
                </v:shape>
                <v:shape id="Freeform 41" o:spid="_x0000_s1054" style="position:absolute;left:933;top:76;width:694;height:143;visibility:visible;mso-wrap-style:square;v-text-anchor:top" coordsize="69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" path="m,142r693,l693,,,,,142xe" filled="f" strokecolor="white" strokeweight=".5pt">
                  <v:path arrowok="t" o:connecttype="custom" o:connectlocs="0,142;693,142;693,0;0,0;0,142" o:connectangles="0,0,0,0,0"/>
                </v:shape>
                <v:shape id="Text Box 42" o:spid="_x0000_s1055" type="#_x0000_t202" style="position:absolute;left:1006;top:219;width:1676;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" fillcolor="#c36" stroked="f">
                  <v:textbox inset="0,0,0,0">
                    <w:txbxContent>
                      <w:p w14:paraId="15992789" w14:textId="77777777" w:rsidR="00953544" w:rsidRDefault="00953544">
                        <w:pPr>
                          <w:pStyle w:val="BodyText"/>
                          <w:kinsoku w:val="0"/>
                          <w:overflowPunct w:val="0"/>
                          <w:spacing w:before="1"/>
                          <w:rPr>
                            <w:rFonts w:ascii="Lucida Handwriting" w:hAnsi="Lucida Handwriting" w:cs="Lucida Handwriting"/>
                            <w:i/>
                            <w:iCs/>
                            <w:sz w:val="28"/>
                            <w:szCs w:val="28"/>
                          </w:rPr>
                        </w:pPr>
                      </w:p>
                      <w:p w14:paraId="2F8E696A" w14:textId="77777777" w:rsidR="00953544" w:rsidRDefault="00953544">
                        <w:pPr>
                          <w:pStyle w:val="BodyText"/>
                          <w:kinsoku w:val="0"/>
                          <w:overflowPunct w:val="0"/>
                          <w:spacing w:line="297" w:lineRule="auto"/>
                          <w:ind w:left="66" w:right="58"/>
                          <w:jc w:val="center"/>
                          <w:rPr>
                            <w:rFonts w:ascii="Tahoma" w:hAnsi="Tahoma" w:cs="Tahoma"/>
                            <w:b/>
                            <w:bCs/>
                            <w:color w:val="FFFFFF"/>
                            <w:sz w:val="20"/>
                            <w:szCs w:val="20"/>
                          </w:rPr>
                        </w:pPr>
                        <w:r>
                          <w:rPr>
                            <w:rFonts w:ascii="Tahoma" w:hAnsi="Tahoma" w:cs="Tahoma"/>
                            <w:b/>
                            <w:bCs/>
                            <w:color w:val="FFFFFF"/>
                            <w:sz w:val="20"/>
                            <w:szCs w:val="20"/>
                          </w:rPr>
                          <w:t>Make sure your recipe is easy to read. It will be copied into the Favorite Food Cookbook</w:t>
                        </w:r>
                      </w:p>
                    </w:txbxContent>
                  </v:textbox>
                </v:shape>
                <w10:wrap anchorx="page"/>
              </v:group>
            </w:pict>
          </mc:Fallback>
        </mc:AlternateContent>
      </w:r>
      <w:r>
        <w:rPr>
          <w:noProof/>
        </w:rPr>
        <mc:AlternateContent>
          <mc:Choice Requires="wpg">
            <w:drawing>
              <wp:anchor distT="0" distB="0" distL="114300" distR="114300" simplePos="0" relativeHeight="251640832" behindDoc="1" locked="0" layoutInCell="0" allowOverlap="1" wp14:anchorId="5C375538" wp14:editId="13C78565">
                <wp:simplePos x="0" y="0"/>
                <wp:positionH relativeFrom="page">
                  <wp:posOffset>548640</wp:posOffset>
                </wp:positionH>
                <wp:positionV relativeFrom="paragraph">
                  <wp:posOffset>-613410</wp:posOffset>
                </wp:positionV>
                <wp:extent cx="6675755" cy="683895"/>
                <wp:effectExtent l="0" t="0" r="0" b="0"/>
                <wp:wrapNone/>
                <wp:docPr id="19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755" cy="683895"/>
                          <a:chOff x="864" y="-966"/>
                          <a:chExt cx="10513" cy="1077"/>
                        </a:xfrm>
                      </wpg:grpSpPr>
                      <wps:wsp>
                        <wps:cNvPr id="198" name="Freeform 44"/>
                        <wps:cNvSpPr>
                          <a:spLocks/>
                        </wps:cNvSpPr>
                        <wps:spPr bwMode="auto">
                          <a:xfrm>
                            <a:off x="864" y="-857"/>
                            <a:ext cx="10512" cy="20"/>
                          </a:xfrm>
                          <a:custGeom>
                            <a:avLst/>
                            <a:gdLst>
                              <a:gd name="T0" fmla="*/ 0 w 10512"/>
                              <a:gd name="T1" fmla="*/ 0 h 20"/>
                              <a:gd name="T2" fmla="*/ 10511 w 10512"/>
                              <a:gd name="T3" fmla="*/ 0 h 20"/>
                            </a:gdLst>
                            <a:ahLst/>
                            <a:cxnLst>
                              <a:cxn ang="0">
                                <a:pos x="T0" y="T1"/>
                              </a:cxn>
                              <a:cxn ang="0">
                                <a:pos x="T2" y="T3"/>
                              </a:cxn>
                            </a:cxnLst>
                            <a:rect l="0" t="0" r="r" b="b"/>
                            <a:pathLst>
                              <a:path w="10512" h="20">
                                <a:moveTo>
                                  <a:pt x="0" y="0"/>
                                </a:moveTo>
                                <a:lnTo>
                                  <a:pt x="10511" y="0"/>
                                </a:lnTo>
                              </a:path>
                            </a:pathLst>
                          </a:custGeom>
                          <a:noFill/>
                          <a:ln w="3175">
                            <a:solidFill>
                              <a:srgbClr val="CC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45"/>
                        <wps:cNvSpPr>
                          <a:spLocks/>
                        </wps:cNvSpPr>
                        <wps:spPr bwMode="auto">
                          <a:xfrm>
                            <a:off x="10682" y="-857"/>
                            <a:ext cx="694" cy="150"/>
                          </a:xfrm>
                          <a:custGeom>
                            <a:avLst/>
                            <a:gdLst>
                              <a:gd name="T0" fmla="*/ 693 w 694"/>
                              <a:gd name="T1" fmla="*/ 0 h 150"/>
                              <a:gd name="T2" fmla="*/ 0 w 694"/>
                              <a:gd name="T3" fmla="*/ 0 h 150"/>
                              <a:gd name="T4" fmla="*/ 0 w 694"/>
                              <a:gd name="T5" fmla="*/ 150 h 150"/>
                              <a:gd name="T6" fmla="*/ 693 w 694"/>
                              <a:gd name="T7" fmla="*/ 150 h 150"/>
                              <a:gd name="T8" fmla="*/ 693 w 694"/>
                              <a:gd name="T9" fmla="*/ 0 h 150"/>
                            </a:gdLst>
                            <a:ahLst/>
                            <a:cxnLst>
                              <a:cxn ang="0">
                                <a:pos x="T0" y="T1"/>
                              </a:cxn>
                              <a:cxn ang="0">
                                <a:pos x="T2" y="T3"/>
                              </a:cxn>
                              <a:cxn ang="0">
                                <a:pos x="T4" y="T5"/>
                              </a:cxn>
                              <a:cxn ang="0">
                                <a:pos x="T6" y="T7"/>
                              </a:cxn>
                              <a:cxn ang="0">
                                <a:pos x="T8" y="T9"/>
                              </a:cxn>
                            </a:cxnLst>
                            <a:rect l="0" t="0" r="r" b="b"/>
                            <a:pathLst>
                              <a:path w="694" h="150">
                                <a:moveTo>
                                  <a:pt x="693" y="0"/>
                                </a:moveTo>
                                <a:lnTo>
                                  <a:pt x="0" y="0"/>
                                </a:lnTo>
                                <a:lnTo>
                                  <a:pt x="0" y="150"/>
                                </a:lnTo>
                                <a:lnTo>
                                  <a:pt x="693" y="150"/>
                                </a:lnTo>
                                <a:lnTo>
                                  <a:pt x="693" y="0"/>
                                </a:lnTo>
                                <a:close/>
                              </a:path>
                            </a:pathLst>
                          </a:custGeom>
                          <a:solidFill>
                            <a:srgbClr val="CC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46"/>
                        <wps:cNvSpPr>
                          <a:spLocks/>
                        </wps:cNvSpPr>
                        <wps:spPr bwMode="auto">
                          <a:xfrm>
                            <a:off x="2835" y="-679"/>
                            <a:ext cx="8541" cy="630"/>
                          </a:xfrm>
                          <a:custGeom>
                            <a:avLst/>
                            <a:gdLst>
                              <a:gd name="T0" fmla="*/ 8541 w 8541"/>
                              <a:gd name="T1" fmla="*/ 0 h 630"/>
                              <a:gd name="T2" fmla="*/ 0 w 8541"/>
                              <a:gd name="T3" fmla="*/ 0 h 630"/>
                              <a:gd name="T4" fmla="*/ 0 w 8541"/>
                              <a:gd name="T5" fmla="*/ 630 h 630"/>
                              <a:gd name="T6" fmla="*/ 8541 w 8541"/>
                              <a:gd name="T7" fmla="*/ 630 h 630"/>
                              <a:gd name="T8" fmla="*/ 8541 w 8541"/>
                              <a:gd name="T9" fmla="*/ 0 h 630"/>
                            </a:gdLst>
                            <a:ahLst/>
                            <a:cxnLst>
                              <a:cxn ang="0">
                                <a:pos x="T0" y="T1"/>
                              </a:cxn>
                              <a:cxn ang="0">
                                <a:pos x="T2" y="T3"/>
                              </a:cxn>
                              <a:cxn ang="0">
                                <a:pos x="T4" y="T5"/>
                              </a:cxn>
                              <a:cxn ang="0">
                                <a:pos x="T6" y="T7"/>
                              </a:cxn>
                              <a:cxn ang="0">
                                <a:pos x="T8" y="T9"/>
                              </a:cxn>
                            </a:cxnLst>
                            <a:rect l="0" t="0" r="r" b="b"/>
                            <a:pathLst>
                              <a:path w="8541" h="630">
                                <a:moveTo>
                                  <a:pt x="8541" y="0"/>
                                </a:moveTo>
                                <a:lnTo>
                                  <a:pt x="0" y="0"/>
                                </a:lnTo>
                                <a:lnTo>
                                  <a:pt x="0" y="630"/>
                                </a:lnTo>
                                <a:lnTo>
                                  <a:pt x="8541" y="630"/>
                                </a:lnTo>
                                <a:lnTo>
                                  <a:pt x="8541"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1" name="Group 47"/>
                        <wpg:cNvGrpSpPr>
                          <a:grpSpLocks/>
                        </wpg:cNvGrpSpPr>
                        <wpg:grpSpPr bwMode="auto">
                          <a:xfrm>
                            <a:off x="8488" y="-966"/>
                            <a:ext cx="1124" cy="1034"/>
                            <a:chOff x="8488" y="-966"/>
                            <a:chExt cx="1124" cy="1034"/>
                          </a:xfrm>
                        </wpg:grpSpPr>
                        <wps:wsp>
                          <wps:cNvPr id="202" name="Freeform 48"/>
                          <wps:cNvSpPr>
                            <a:spLocks/>
                          </wps:cNvSpPr>
                          <wps:spPr bwMode="auto">
                            <a:xfrm>
                              <a:off x="8488" y="-966"/>
                              <a:ext cx="1124" cy="1034"/>
                            </a:xfrm>
                            <a:custGeom>
                              <a:avLst/>
                              <a:gdLst>
                                <a:gd name="T0" fmla="*/ 495 w 1124"/>
                                <a:gd name="T1" fmla="*/ 982 h 1034"/>
                                <a:gd name="T2" fmla="*/ 483 w 1124"/>
                                <a:gd name="T3" fmla="*/ 960 h 1034"/>
                                <a:gd name="T4" fmla="*/ 470 w 1124"/>
                                <a:gd name="T5" fmla="*/ 942 h 1034"/>
                                <a:gd name="T6" fmla="*/ 449 w 1124"/>
                                <a:gd name="T7" fmla="*/ 920 h 1034"/>
                                <a:gd name="T8" fmla="*/ 429 w 1124"/>
                                <a:gd name="T9" fmla="*/ 912 h 1034"/>
                                <a:gd name="T10" fmla="*/ 388 w 1124"/>
                                <a:gd name="T11" fmla="*/ 916 h 1034"/>
                                <a:gd name="T12" fmla="*/ 319 w 1124"/>
                                <a:gd name="T13" fmla="*/ 920 h 1034"/>
                                <a:gd name="T14" fmla="*/ 216 w 1124"/>
                                <a:gd name="T15" fmla="*/ 916 h 1034"/>
                                <a:gd name="T16" fmla="*/ 186 w 1124"/>
                                <a:gd name="T17" fmla="*/ 912 h 1034"/>
                                <a:gd name="T18" fmla="*/ 165 w 1124"/>
                                <a:gd name="T19" fmla="*/ 904 h 1034"/>
                                <a:gd name="T20" fmla="*/ 157 w 1124"/>
                                <a:gd name="T21" fmla="*/ 894 h 1034"/>
                                <a:gd name="T22" fmla="*/ 149 w 1124"/>
                                <a:gd name="T23" fmla="*/ 870 h 1034"/>
                                <a:gd name="T24" fmla="*/ 145 w 1124"/>
                                <a:gd name="T25" fmla="*/ 844 h 1034"/>
                                <a:gd name="T26" fmla="*/ 143 w 1124"/>
                                <a:gd name="T27" fmla="*/ 812 h 1034"/>
                                <a:gd name="T28" fmla="*/ 143 w 1124"/>
                                <a:gd name="T29" fmla="*/ 704 h 1034"/>
                                <a:gd name="T30" fmla="*/ 145 w 1124"/>
                                <a:gd name="T31" fmla="*/ 634 h 1034"/>
                                <a:gd name="T32" fmla="*/ 147 w 1124"/>
                                <a:gd name="T33" fmla="*/ 598 h 1034"/>
                                <a:gd name="T34" fmla="*/ 149 w 1124"/>
                                <a:gd name="T35" fmla="*/ 554 h 1034"/>
                                <a:gd name="T36" fmla="*/ 66 w 1124"/>
                                <a:gd name="T37" fmla="*/ 468 h 1034"/>
                                <a:gd name="T38" fmla="*/ 43 w 1124"/>
                                <a:gd name="T39" fmla="*/ 464 h 1034"/>
                                <a:gd name="T40" fmla="*/ 20 w 1124"/>
                                <a:gd name="T41" fmla="*/ 458 h 1034"/>
                                <a:gd name="T42" fmla="*/ 4 w 1124"/>
                                <a:gd name="T43" fmla="*/ 454 h 1034"/>
                                <a:gd name="T44" fmla="*/ 0 w 1124"/>
                                <a:gd name="T45" fmla="*/ 458 h 1034"/>
                                <a:gd name="T46" fmla="*/ 2 w 1124"/>
                                <a:gd name="T47" fmla="*/ 482 h 1034"/>
                                <a:gd name="T48" fmla="*/ 4 w 1124"/>
                                <a:gd name="T49" fmla="*/ 506 h 1034"/>
                                <a:gd name="T50" fmla="*/ 7 w 1124"/>
                                <a:gd name="T51" fmla="*/ 530 h 1034"/>
                                <a:gd name="T52" fmla="*/ 10 w 1124"/>
                                <a:gd name="T53" fmla="*/ 552 h 1034"/>
                                <a:gd name="T54" fmla="*/ 13 w 1124"/>
                                <a:gd name="T55" fmla="*/ 578 h 1034"/>
                                <a:gd name="T56" fmla="*/ 24 w 1124"/>
                                <a:gd name="T57" fmla="*/ 654 h 1034"/>
                                <a:gd name="T58" fmla="*/ 31 w 1124"/>
                                <a:gd name="T59" fmla="*/ 694 h 1034"/>
                                <a:gd name="T60" fmla="*/ 37 w 1124"/>
                                <a:gd name="T61" fmla="*/ 728 h 1034"/>
                                <a:gd name="T62" fmla="*/ 45 w 1124"/>
                                <a:gd name="T63" fmla="*/ 772 h 1034"/>
                                <a:gd name="T64" fmla="*/ 54 w 1124"/>
                                <a:gd name="T65" fmla="*/ 816 h 1034"/>
                                <a:gd name="T66" fmla="*/ 60 w 1124"/>
                                <a:gd name="T67" fmla="*/ 846 h 1034"/>
                                <a:gd name="T68" fmla="*/ 68 w 1124"/>
                                <a:gd name="T69" fmla="*/ 890 h 1034"/>
                                <a:gd name="T70" fmla="*/ 72 w 1124"/>
                                <a:gd name="T71" fmla="*/ 908 h 1034"/>
                                <a:gd name="T72" fmla="*/ 78 w 1124"/>
                                <a:gd name="T73" fmla="*/ 932 h 1034"/>
                                <a:gd name="T74" fmla="*/ 93 w 1124"/>
                                <a:gd name="T75" fmla="*/ 964 h 1034"/>
                                <a:gd name="T76" fmla="*/ 113 w 1124"/>
                                <a:gd name="T77" fmla="*/ 982 h 1034"/>
                                <a:gd name="T78" fmla="*/ 122 w 1124"/>
                                <a:gd name="T79" fmla="*/ 986 h 1034"/>
                                <a:gd name="T80" fmla="*/ 148 w 1124"/>
                                <a:gd name="T81" fmla="*/ 1000 h 1034"/>
                                <a:gd name="T82" fmla="*/ 164 w 1124"/>
                                <a:gd name="T83" fmla="*/ 1010 h 1034"/>
                                <a:gd name="T84" fmla="*/ 200 w 1124"/>
                                <a:gd name="T85" fmla="*/ 1024 h 1034"/>
                                <a:gd name="T86" fmla="*/ 224 w 1124"/>
                                <a:gd name="T87" fmla="*/ 1028 h 1034"/>
                                <a:gd name="T88" fmla="*/ 375 w 1124"/>
                                <a:gd name="T89" fmla="*/ 1034 h 1034"/>
                                <a:gd name="T90" fmla="*/ 401 w 1124"/>
                                <a:gd name="T91" fmla="*/ 1030 h 1034"/>
                                <a:gd name="T92" fmla="*/ 447 w 1124"/>
                                <a:gd name="T93" fmla="*/ 1022 h 1034"/>
                                <a:gd name="T94" fmla="*/ 470 w 1124"/>
                                <a:gd name="T95" fmla="*/ 1016 h 1034"/>
                                <a:gd name="T96" fmla="*/ 483 w 1124"/>
                                <a:gd name="T97" fmla="*/ 1012 h 1034"/>
                                <a:gd name="T98" fmla="*/ 499 w 1124"/>
                                <a:gd name="T99" fmla="*/ 998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24" h="1034">
                                  <a:moveTo>
                                    <a:pt x="499" y="992"/>
                                  </a:moveTo>
                                  <a:lnTo>
                                    <a:pt x="498" y="990"/>
                                  </a:lnTo>
                                  <a:lnTo>
                                    <a:pt x="497" y="986"/>
                                  </a:lnTo>
                                  <a:lnTo>
                                    <a:pt x="495" y="982"/>
                                  </a:lnTo>
                                  <a:lnTo>
                                    <a:pt x="494" y="978"/>
                                  </a:lnTo>
                                  <a:lnTo>
                                    <a:pt x="491" y="972"/>
                                  </a:lnTo>
                                  <a:lnTo>
                                    <a:pt x="485" y="964"/>
                                  </a:lnTo>
                                  <a:lnTo>
                                    <a:pt x="483" y="960"/>
                                  </a:lnTo>
                                  <a:lnTo>
                                    <a:pt x="481" y="956"/>
                                  </a:lnTo>
                                  <a:lnTo>
                                    <a:pt x="478" y="954"/>
                                  </a:lnTo>
                                  <a:lnTo>
                                    <a:pt x="472" y="946"/>
                                  </a:lnTo>
                                  <a:lnTo>
                                    <a:pt x="470" y="942"/>
                                  </a:lnTo>
                                  <a:lnTo>
                                    <a:pt x="466" y="938"/>
                                  </a:lnTo>
                                  <a:lnTo>
                                    <a:pt x="463" y="936"/>
                                  </a:lnTo>
                                  <a:lnTo>
                                    <a:pt x="461" y="932"/>
                                  </a:lnTo>
                                  <a:lnTo>
                                    <a:pt x="449" y="920"/>
                                  </a:lnTo>
                                  <a:lnTo>
                                    <a:pt x="441" y="912"/>
                                  </a:lnTo>
                                  <a:lnTo>
                                    <a:pt x="439" y="910"/>
                                  </a:lnTo>
                                  <a:lnTo>
                                    <a:pt x="432" y="910"/>
                                  </a:lnTo>
                                  <a:lnTo>
                                    <a:pt x="429" y="912"/>
                                  </a:lnTo>
                                  <a:lnTo>
                                    <a:pt x="410" y="912"/>
                                  </a:lnTo>
                                  <a:lnTo>
                                    <a:pt x="406" y="914"/>
                                  </a:lnTo>
                                  <a:lnTo>
                                    <a:pt x="393" y="914"/>
                                  </a:lnTo>
                                  <a:lnTo>
                                    <a:pt x="388" y="916"/>
                                  </a:lnTo>
                                  <a:lnTo>
                                    <a:pt x="349" y="916"/>
                                  </a:lnTo>
                                  <a:lnTo>
                                    <a:pt x="343" y="918"/>
                                  </a:lnTo>
                                  <a:lnTo>
                                    <a:pt x="325" y="918"/>
                                  </a:lnTo>
                                  <a:lnTo>
                                    <a:pt x="319" y="920"/>
                                  </a:lnTo>
                                  <a:lnTo>
                                    <a:pt x="243" y="920"/>
                                  </a:lnTo>
                                  <a:lnTo>
                                    <a:pt x="238" y="918"/>
                                  </a:lnTo>
                                  <a:lnTo>
                                    <a:pt x="221" y="918"/>
                                  </a:lnTo>
                                  <a:lnTo>
                                    <a:pt x="216" y="916"/>
                                  </a:lnTo>
                                  <a:lnTo>
                                    <a:pt x="200" y="916"/>
                                  </a:lnTo>
                                  <a:lnTo>
                                    <a:pt x="195" y="914"/>
                                  </a:lnTo>
                                  <a:lnTo>
                                    <a:pt x="191" y="914"/>
                                  </a:lnTo>
                                  <a:lnTo>
                                    <a:pt x="186" y="912"/>
                                  </a:lnTo>
                                  <a:lnTo>
                                    <a:pt x="182" y="912"/>
                                  </a:lnTo>
                                  <a:lnTo>
                                    <a:pt x="171" y="906"/>
                                  </a:lnTo>
                                  <a:lnTo>
                                    <a:pt x="168" y="906"/>
                                  </a:lnTo>
                                  <a:lnTo>
                                    <a:pt x="165" y="904"/>
                                  </a:lnTo>
                                  <a:lnTo>
                                    <a:pt x="163" y="902"/>
                                  </a:lnTo>
                                  <a:lnTo>
                                    <a:pt x="160" y="900"/>
                                  </a:lnTo>
                                  <a:lnTo>
                                    <a:pt x="157" y="896"/>
                                  </a:lnTo>
                                  <a:lnTo>
                                    <a:pt x="157" y="894"/>
                                  </a:lnTo>
                                  <a:lnTo>
                                    <a:pt x="155" y="892"/>
                                  </a:lnTo>
                                  <a:lnTo>
                                    <a:pt x="153" y="884"/>
                                  </a:lnTo>
                                  <a:lnTo>
                                    <a:pt x="152" y="882"/>
                                  </a:lnTo>
                                  <a:lnTo>
                                    <a:pt x="149" y="870"/>
                                  </a:lnTo>
                                  <a:lnTo>
                                    <a:pt x="147" y="858"/>
                                  </a:lnTo>
                                  <a:lnTo>
                                    <a:pt x="147" y="854"/>
                                  </a:lnTo>
                                  <a:lnTo>
                                    <a:pt x="146" y="848"/>
                                  </a:lnTo>
                                  <a:lnTo>
                                    <a:pt x="145" y="844"/>
                                  </a:lnTo>
                                  <a:lnTo>
                                    <a:pt x="145" y="832"/>
                                  </a:lnTo>
                                  <a:lnTo>
                                    <a:pt x="144" y="826"/>
                                  </a:lnTo>
                                  <a:lnTo>
                                    <a:pt x="144" y="818"/>
                                  </a:lnTo>
                                  <a:lnTo>
                                    <a:pt x="143" y="812"/>
                                  </a:lnTo>
                                  <a:lnTo>
                                    <a:pt x="143" y="806"/>
                                  </a:lnTo>
                                  <a:lnTo>
                                    <a:pt x="142" y="798"/>
                                  </a:lnTo>
                                  <a:lnTo>
                                    <a:pt x="142" y="712"/>
                                  </a:lnTo>
                                  <a:lnTo>
                                    <a:pt x="143" y="704"/>
                                  </a:lnTo>
                                  <a:lnTo>
                                    <a:pt x="143" y="666"/>
                                  </a:lnTo>
                                  <a:lnTo>
                                    <a:pt x="144" y="660"/>
                                  </a:lnTo>
                                  <a:lnTo>
                                    <a:pt x="144" y="640"/>
                                  </a:lnTo>
                                  <a:lnTo>
                                    <a:pt x="145" y="634"/>
                                  </a:lnTo>
                                  <a:lnTo>
                                    <a:pt x="145" y="614"/>
                                  </a:lnTo>
                                  <a:lnTo>
                                    <a:pt x="146" y="608"/>
                                  </a:lnTo>
                                  <a:lnTo>
                                    <a:pt x="146" y="602"/>
                                  </a:lnTo>
                                  <a:lnTo>
                                    <a:pt x="147" y="598"/>
                                  </a:lnTo>
                                  <a:lnTo>
                                    <a:pt x="147" y="582"/>
                                  </a:lnTo>
                                  <a:lnTo>
                                    <a:pt x="148" y="578"/>
                                  </a:lnTo>
                                  <a:lnTo>
                                    <a:pt x="148" y="556"/>
                                  </a:lnTo>
                                  <a:lnTo>
                                    <a:pt x="149" y="554"/>
                                  </a:lnTo>
                                  <a:lnTo>
                                    <a:pt x="149" y="552"/>
                                  </a:lnTo>
                                  <a:lnTo>
                                    <a:pt x="92" y="470"/>
                                  </a:lnTo>
                                  <a:lnTo>
                                    <a:pt x="91" y="468"/>
                                  </a:lnTo>
                                  <a:lnTo>
                                    <a:pt x="66" y="468"/>
                                  </a:lnTo>
                                  <a:lnTo>
                                    <a:pt x="64" y="466"/>
                                  </a:lnTo>
                                  <a:lnTo>
                                    <a:pt x="53" y="466"/>
                                  </a:lnTo>
                                  <a:lnTo>
                                    <a:pt x="50" y="464"/>
                                  </a:lnTo>
                                  <a:lnTo>
                                    <a:pt x="43" y="464"/>
                                  </a:lnTo>
                                  <a:lnTo>
                                    <a:pt x="39" y="462"/>
                                  </a:lnTo>
                                  <a:lnTo>
                                    <a:pt x="31" y="462"/>
                                  </a:lnTo>
                                  <a:lnTo>
                                    <a:pt x="23" y="458"/>
                                  </a:lnTo>
                                  <a:lnTo>
                                    <a:pt x="20" y="458"/>
                                  </a:lnTo>
                                  <a:lnTo>
                                    <a:pt x="17" y="456"/>
                                  </a:lnTo>
                                  <a:lnTo>
                                    <a:pt x="14" y="456"/>
                                  </a:lnTo>
                                  <a:lnTo>
                                    <a:pt x="12" y="454"/>
                                  </a:lnTo>
                                  <a:lnTo>
                                    <a:pt x="4" y="454"/>
                                  </a:lnTo>
                                  <a:lnTo>
                                    <a:pt x="3" y="452"/>
                                  </a:lnTo>
                                  <a:lnTo>
                                    <a:pt x="0" y="452"/>
                                  </a:lnTo>
                                  <a:lnTo>
                                    <a:pt x="0" y="456"/>
                                  </a:lnTo>
                                  <a:lnTo>
                                    <a:pt x="0" y="458"/>
                                  </a:lnTo>
                                  <a:lnTo>
                                    <a:pt x="0" y="468"/>
                                  </a:lnTo>
                                  <a:lnTo>
                                    <a:pt x="1" y="470"/>
                                  </a:lnTo>
                                  <a:lnTo>
                                    <a:pt x="1" y="480"/>
                                  </a:lnTo>
                                  <a:lnTo>
                                    <a:pt x="2" y="482"/>
                                  </a:lnTo>
                                  <a:lnTo>
                                    <a:pt x="2" y="486"/>
                                  </a:lnTo>
                                  <a:lnTo>
                                    <a:pt x="3" y="490"/>
                                  </a:lnTo>
                                  <a:lnTo>
                                    <a:pt x="3" y="502"/>
                                  </a:lnTo>
                                  <a:lnTo>
                                    <a:pt x="4" y="506"/>
                                  </a:lnTo>
                                  <a:lnTo>
                                    <a:pt x="4" y="510"/>
                                  </a:lnTo>
                                  <a:lnTo>
                                    <a:pt x="6" y="522"/>
                                  </a:lnTo>
                                  <a:lnTo>
                                    <a:pt x="7" y="526"/>
                                  </a:lnTo>
                                  <a:lnTo>
                                    <a:pt x="7" y="530"/>
                                  </a:lnTo>
                                  <a:lnTo>
                                    <a:pt x="8" y="536"/>
                                  </a:lnTo>
                                  <a:lnTo>
                                    <a:pt x="8" y="542"/>
                                  </a:lnTo>
                                  <a:lnTo>
                                    <a:pt x="10" y="548"/>
                                  </a:lnTo>
                                  <a:lnTo>
                                    <a:pt x="10" y="552"/>
                                  </a:lnTo>
                                  <a:lnTo>
                                    <a:pt x="11" y="558"/>
                                  </a:lnTo>
                                  <a:lnTo>
                                    <a:pt x="11" y="564"/>
                                  </a:lnTo>
                                  <a:lnTo>
                                    <a:pt x="12" y="570"/>
                                  </a:lnTo>
                                  <a:lnTo>
                                    <a:pt x="13" y="578"/>
                                  </a:lnTo>
                                  <a:lnTo>
                                    <a:pt x="14" y="582"/>
                                  </a:lnTo>
                                  <a:lnTo>
                                    <a:pt x="20" y="624"/>
                                  </a:lnTo>
                                  <a:lnTo>
                                    <a:pt x="21" y="632"/>
                                  </a:lnTo>
                                  <a:lnTo>
                                    <a:pt x="24" y="654"/>
                                  </a:lnTo>
                                  <a:lnTo>
                                    <a:pt x="26" y="662"/>
                                  </a:lnTo>
                                  <a:lnTo>
                                    <a:pt x="28" y="678"/>
                                  </a:lnTo>
                                  <a:lnTo>
                                    <a:pt x="30" y="686"/>
                                  </a:lnTo>
                                  <a:lnTo>
                                    <a:pt x="31" y="694"/>
                                  </a:lnTo>
                                  <a:lnTo>
                                    <a:pt x="33" y="702"/>
                                  </a:lnTo>
                                  <a:lnTo>
                                    <a:pt x="34" y="710"/>
                                  </a:lnTo>
                                  <a:lnTo>
                                    <a:pt x="36" y="718"/>
                                  </a:lnTo>
                                  <a:lnTo>
                                    <a:pt x="37" y="728"/>
                                  </a:lnTo>
                                  <a:lnTo>
                                    <a:pt x="40" y="744"/>
                                  </a:lnTo>
                                  <a:lnTo>
                                    <a:pt x="42" y="754"/>
                                  </a:lnTo>
                                  <a:lnTo>
                                    <a:pt x="43" y="762"/>
                                  </a:lnTo>
                                  <a:lnTo>
                                    <a:pt x="45" y="772"/>
                                  </a:lnTo>
                                  <a:lnTo>
                                    <a:pt x="47" y="780"/>
                                  </a:lnTo>
                                  <a:lnTo>
                                    <a:pt x="49" y="790"/>
                                  </a:lnTo>
                                  <a:lnTo>
                                    <a:pt x="53" y="808"/>
                                  </a:lnTo>
                                  <a:lnTo>
                                    <a:pt x="54" y="816"/>
                                  </a:lnTo>
                                  <a:lnTo>
                                    <a:pt x="56" y="824"/>
                                  </a:lnTo>
                                  <a:lnTo>
                                    <a:pt x="57" y="832"/>
                                  </a:lnTo>
                                  <a:lnTo>
                                    <a:pt x="59" y="838"/>
                                  </a:lnTo>
                                  <a:lnTo>
                                    <a:pt x="60" y="846"/>
                                  </a:lnTo>
                                  <a:lnTo>
                                    <a:pt x="61" y="854"/>
                                  </a:lnTo>
                                  <a:lnTo>
                                    <a:pt x="63" y="866"/>
                                  </a:lnTo>
                                  <a:lnTo>
                                    <a:pt x="65" y="872"/>
                                  </a:lnTo>
                                  <a:lnTo>
                                    <a:pt x="68" y="890"/>
                                  </a:lnTo>
                                  <a:lnTo>
                                    <a:pt x="69" y="894"/>
                                  </a:lnTo>
                                  <a:lnTo>
                                    <a:pt x="71" y="900"/>
                                  </a:lnTo>
                                  <a:lnTo>
                                    <a:pt x="72" y="904"/>
                                  </a:lnTo>
                                  <a:lnTo>
                                    <a:pt x="72" y="908"/>
                                  </a:lnTo>
                                  <a:lnTo>
                                    <a:pt x="73" y="912"/>
                                  </a:lnTo>
                                  <a:lnTo>
                                    <a:pt x="75" y="916"/>
                                  </a:lnTo>
                                  <a:lnTo>
                                    <a:pt x="75" y="920"/>
                                  </a:lnTo>
                                  <a:lnTo>
                                    <a:pt x="78" y="932"/>
                                  </a:lnTo>
                                  <a:lnTo>
                                    <a:pt x="82" y="946"/>
                                  </a:lnTo>
                                  <a:lnTo>
                                    <a:pt x="88" y="958"/>
                                  </a:lnTo>
                                  <a:lnTo>
                                    <a:pt x="91" y="962"/>
                                  </a:lnTo>
                                  <a:lnTo>
                                    <a:pt x="93" y="964"/>
                                  </a:lnTo>
                                  <a:lnTo>
                                    <a:pt x="99" y="972"/>
                                  </a:lnTo>
                                  <a:lnTo>
                                    <a:pt x="106" y="976"/>
                                  </a:lnTo>
                                  <a:lnTo>
                                    <a:pt x="111" y="980"/>
                                  </a:lnTo>
                                  <a:lnTo>
                                    <a:pt x="113" y="982"/>
                                  </a:lnTo>
                                  <a:lnTo>
                                    <a:pt x="115" y="982"/>
                                  </a:lnTo>
                                  <a:lnTo>
                                    <a:pt x="118" y="984"/>
                                  </a:lnTo>
                                  <a:lnTo>
                                    <a:pt x="120" y="986"/>
                                  </a:lnTo>
                                  <a:lnTo>
                                    <a:pt x="122" y="986"/>
                                  </a:lnTo>
                                  <a:lnTo>
                                    <a:pt x="134" y="994"/>
                                  </a:lnTo>
                                  <a:lnTo>
                                    <a:pt x="138" y="996"/>
                                  </a:lnTo>
                                  <a:lnTo>
                                    <a:pt x="140" y="996"/>
                                  </a:lnTo>
                                  <a:lnTo>
                                    <a:pt x="148" y="1000"/>
                                  </a:lnTo>
                                  <a:lnTo>
                                    <a:pt x="152" y="1004"/>
                                  </a:lnTo>
                                  <a:lnTo>
                                    <a:pt x="156" y="1006"/>
                                  </a:lnTo>
                                  <a:lnTo>
                                    <a:pt x="160" y="1008"/>
                                  </a:lnTo>
                                  <a:lnTo>
                                    <a:pt x="164" y="1010"/>
                                  </a:lnTo>
                                  <a:lnTo>
                                    <a:pt x="183" y="1018"/>
                                  </a:lnTo>
                                  <a:lnTo>
                                    <a:pt x="189" y="1020"/>
                                  </a:lnTo>
                                  <a:lnTo>
                                    <a:pt x="194" y="1020"/>
                                  </a:lnTo>
                                  <a:lnTo>
                                    <a:pt x="200" y="1024"/>
                                  </a:lnTo>
                                  <a:lnTo>
                                    <a:pt x="205" y="1024"/>
                                  </a:lnTo>
                                  <a:lnTo>
                                    <a:pt x="212" y="1026"/>
                                  </a:lnTo>
                                  <a:lnTo>
                                    <a:pt x="218" y="1026"/>
                                  </a:lnTo>
                                  <a:lnTo>
                                    <a:pt x="224" y="1028"/>
                                  </a:lnTo>
                                  <a:lnTo>
                                    <a:pt x="230" y="1030"/>
                                  </a:lnTo>
                                  <a:lnTo>
                                    <a:pt x="250" y="1032"/>
                                  </a:lnTo>
                                  <a:lnTo>
                                    <a:pt x="256" y="1034"/>
                                  </a:lnTo>
                                  <a:lnTo>
                                    <a:pt x="375" y="1034"/>
                                  </a:lnTo>
                                  <a:lnTo>
                                    <a:pt x="381" y="1032"/>
                                  </a:lnTo>
                                  <a:lnTo>
                                    <a:pt x="388" y="1032"/>
                                  </a:lnTo>
                                  <a:lnTo>
                                    <a:pt x="395" y="1030"/>
                                  </a:lnTo>
                                  <a:lnTo>
                                    <a:pt x="401" y="1030"/>
                                  </a:lnTo>
                                  <a:lnTo>
                                    <a:pt x="414" y="1028"/>
                                  </a:lnTo>
                                  <a:lnTo>
                                    <a:pt x="437" y="1024"/>
                                  </a:lnTo>
                                  <a:lnTo>
                                    <a:pt x="441" y="1024"/>
                                  </a:lnTo>
                                  <a:lnTo>
                                    <a:pt x="447" y="1022"/>
                                  </a:lnTo>
                                  <a:lnTo>
                                    <a:pt x="457" y="1020"/>
                                  </a:lnTo>
                                  <a:lnTo>
                                    <a:pt x="461" y="1018"/>
                                  </a:lnTo>
                                  <a:lnTo>
                                    <a:pt x="465" y="1018"/>
                                  </a:lnTo>
                                  <a:lnTo>
                                    <a:pt x="470" y="1016"/>
                                  </a:lnTo>
                                  <a:lnTo>
                                    <a:pt x="474" y="1016"/>
                                  </a:lnTo>
                                  <a:lnTo>
                                    <a:pt x="477" y="1014"/>
                                  </a:lnTo>
                                  <a:lnTo>
                                    <a:pt x="481" y="1014"/>
                                  </a:lnTo>
                                  <a:lnTo>
                                    <a:pt x="483" y="1012"/>
                                  </a:lnTo>
                                  <a:lnTo>
                                    <a:pt x="489" y="1010"/>
                                  </a:lnTo>
                                  <a:lnTo>
                                    <a:pt x="493" y="1006"/>
                                  </a:lnTo>
                                  <a:lnTo>
                                    <a:pt x="498" y="1002"/>
                                  </a:lnTo>
                                  <a:lnTo>
                                    <a:pt x="499" y="998"/>
                                  </a:lnTo>
                                  <a:lnTo>
                                    <a:pt x="499" y="992"/>
                                  </a:lnTo>
                                  <a:close/>
                                </a:path>
                              </a:pathLst>
                            </a:custGeom>
                            <a:solidFill>
                              <a:srgbClr val="EFB5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49"/>
                          <wps:cNvSpPr>
                            <a:spLocks/>
                          </wps:cNvSpPr>
                          <wps:spPr bwMode="auto">
                            <a:xfrm>
                              <a:off x="8488" y="-966"/>
                              <a:ext cx="1124" cy="1034"/>
                            </a:xfrm>
                            <a:custGeom>
                              <a:avLst/>
                              <a:gdLst>
                                <a:gd name="T0" fmla="*/ 1119 w 1124"/>
                                <a:gd name="T1" fmla="*/ 663 h 1034"/>
                                <a:gd name="T2" fmla="*/ 1114 w 1124"/>
                                <a:gd name="T3" fmla="*/ 555 h 1034"/>
                                <a:gd name="T4" fmla="*/ 1111 w 1124"/>
                                <a:gd name="T5" fmla="*/ 235 h 1034"/>
                                <a:gd name="T6" fmla="*/ 1098 w 1124"/>
                                <a:gd name="T7" fmla="*/ 141 h 1034"/>
                                <a:gd name="T8" fmla="*/ 1080 w 1124"/>
                                <a:gd name="T9" fmla="*/ 101 h 1034"/>
                                <a:gd name="T10" fmla="*/ 1048 w 1124"/>
                                <a:gd name="T11" fmla="*/ 79 h 1034"/>
                                <a:gd name="T12" fmla="*/ 1014 w 1124"/>
                                <a:gd name="T13" fmla="*/ 70 h 1034"/>
                                <a:gd name="T14" fmla="*/ 951 w 1124"/>
                                <a:gd name="T15" fmla="*/ 56 h 1034"/>
                                <a:gd name="T16" fmla="*/ 863 w 1124"/>
                                <a:gd name="T17" fmla="*/ 44 h 1034"/>
                                <a:gd name="T18" fmla="*/ 802 w 1124"/>
                                <a:gd name="T19" fmla="*/ 34 h 1034"/>
                                <a:gd name="T20" fmla="*/ 740 w 1124"/>
                                <a:gd name="T21" fmla="*/ 24 h 1034"/>
                                <a:gd name="T22" fmla="*/ 563 w 1124"/>
                                <a:gd name="T23" fmla="*/ 16 h 1034"/>
                                <a:gd name="T24" fmla="*/ 425 w 1124"/>
                                <a:gd name="T25" fmla="*/ 6 h 1034"/>
                                <a:gd name="T26" fmla="*/ 260 w 1124"/>
                                <a:gd name="T27" fmla="*/ 2 h 1034"/>
                                <a:gd name="T28" fmla="*/ 165 w 1124"/>
                                <a:gd name="T29" fmla="*/ 12 h 1034"/>
                                <a:gd name="T30" fmla="*/ 98 w 1124"/>
                                <a:gd name="T31" fmla="*/ 22 h 1034"/>
                                <a:gd name="T32" fmla="*/ 40 w 1124"/>
                                <a:gd name="T33" fmla="*/ 38 h 1034"/>
                                <a:gd name="T34" fmla="*/ 13 w 1124"/>
                                <a:gd name="T35" fmla="*/ 64 h 1034"/>
                                <a:gd name="T36" fmla="*/ 3 w 1124"/>
                                <a:gd name="T37" fmla="*/ 104 h 1034"/>
                                <a:gd name="T38" fmla="*/ 4 w 1124"/>
                                <a:gd name="T39" fmla="*/ 194 h 1034"/>
                                <a:gd name="T40" fmla="*/ 57 w 1124"/>
                                <a:gd name="T41" fmla="*/ 210 h 1034"/>
                                <a:gd name="T42" fmla="*/ 103 w 1124"/>
                                <a:gd name="T43" fmla="*/ 234 h 1034"/>
                                <a:gd name="T44" fmla="*/ 132 w 1124"/>
                                <a:gd name="T45" fmla="*/ 280 h 1034"/>
                                <a:gd name="T46" fmla="*/ 145 w 1124"/>
                                <a:gd name="T47" fmla="*/ 306 h 1034"/>
                                <a:gd name="T48" fmla="*/ 164 w 1124"/>
                                <a:gd name="T49" fmla="*/ 222 h 1034"/>
                                <a:gd name="T50" fmla="*/ 180 w 1124"/>
                                <a:gd name="T51" fmla="*/ 182 h 1034"/>
                                <a:gd name="T52" fmla="*/ 233 w 1124"/>
                                <a:gd name="T53" fmla="*/ 166 h 1034"/>
                                <a:gd name="T54" fmla="*/ 431 w 1124"/>
                                <a:gd name="T55" fmla="*/ 158 h 1034"/>
                                <a:gd name="T56" fmla="*/ 507 w 1124"/>
                                <a:gd name="T57" fmla="*/ 168 h 1034"/>
                                <a:gd name="T58" fmla="*/ 546 w 1124"/>
                                <a:gd name="T59" fmla="*/ 182 h 1034"/>
                                <a:gd name="T60" fmla="*/ 584 w 1124"/>
                                <a:gd name="T61" fmla="*/ 204 h 1034"/>
                                <a:gd name="T62" fmla="*/ 630 w 1124"/>
                                <a:gd name="T63" fmla="*/ 226 h 1034"/>
                                <a:gd name="T64" fmla="*/ 665 w 1124"/>
                                <a:gd name="T65" fmla="*/ 218 h 1034"/>
                                <a:gd name="T66" fmla="*/ 734 w 1124"/>
                                <a:gd name="T67" fmla="*/ 202 h 1034"/>
                                <a:gd name="T68" fmla="*/ 780 w 1124"/>
                                <a:gd name="T69" fmla="*/ 194 h 1034"/>
                                <a:gd name="T70" fmla="*/ 841 w 1124"/>
                                <a:gd name="T71" fmla="*/ 188 h 1034"/>
                                <a:gd name="T72" fmla="*/ 882 w 1124"/>
                                <a:gd name="T73" fmla="*/ 196 h 1034"/>
                                <a:gd name="T74" fmla="*/ 922 w 1124"/>
                                <a:gd name="T75" fmla="*/ 219 h 1034"/>
                                <a:gd name="T76" fmla="*/ 943 w 1124"/>
                                <a:gd name="T77" fmla="*/ 303 h 1034"/>
                                <a:gd name="T78" fmla="*/ 958 w 1124"/>
                                <a:gd name="T79" fmla="*/ 397 h 1034"/>
                                <a:gd name="T80" fmla="*/ 972 w 1124"/>
                                <a:gd name="T81" fmla="*/ 545 h 1034"/>
                                <a:gd name="T82" fmla="*/ 979 w 1124"/>
                                <a:gd name="T83" fmla="*/ 631 h 1034"/>
                                <a:gd name="T84" fmla="*/ 984 w 1124"/>
                                <a:gd name="T85" fmla="*/ 697 h 1034"/>
                                <a:gd name="T86" fmla="*/ 990 w 1124"/>
                                <a:gd name="T87" fmla="*/ 733 h 1034"/>
                                <a:gd name="T88" fmla="*/ 997 w 1124"/>
                                <a:gd name="T89" fmla="*/ 767 h 1034"/>
                                <a:gd name="T90" fmla="*/ 1002 w 1124"/>
                                <a:gd name="T91" fmla="*/ 797 h 1034"/>
                                <a:gd name="T92" fmla="*/ 997 w 1124"/>
                                <a:gd name="T93" fmla="*/ 859 h 1034"/>
                                <a:gd name="T94" fmla="*/ 970 w 1124"/>
                                <a:gd name="T95" fmla="*/ 887 h 1034"/>
                                <a:gd name="T96" fmla="*/ 917 w 1124"/>
                                <a:gd name="T97" fmla="*/ 899 h 1034"/>
                                <a:gd name="T98" fmla="*/ 758 w 1124"/>
                                <a:gd name="T99" fmla="*/ 905 h 1034"/>
                                <a:gd name="T100" fmla="*/ 688 w 1124"/>
                                <a:gd name="T101" fmla="*/ 975 h 1034"/>
                                <a:gd name="T102" fmla="*/ 721 w 1124"/>
                                <a:gd name="T103" fmla="*/ 997 h 1034"/>
                                <a:gd name="T104" fmla="*/ 934 w 1124"/>
                                <a:gd name="T105" fmla="*/ 1005 h 1034"/>
                                <a:gd name="T106" fmla="*/ 1047 w 1124"/>
                                <a:gd name="T107" fmla="*/ 989 h 1034"/>
                                <a:gd name="T108" fmla="*/ 1100 w 1124"/>
                                <a:gd name="T109" fmla="*/ 955 h 1034"/>
                                <a:gd name="T110" fmla="*/ 1114 w 1124"/>
                                <a:gd name="T111" fmla="*/ 917 h 1034"/>
                                <a:gd name="T112" fmla="*/ 1121 w 1124"/>
                                <a:gd name="T113" fmla="*/ 867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24" h="1034">
                                  <a:moveTo>
                                    <a:pt x="1123" y="789"/>
                                  </a:moveTo>
                                  <a:lnTo>
                                    <a:pt x="1122" y="781"/>
                                  </a:lnTo>
                                  <a:lnTo>
                                    <a:pt x="1122" y="761"/>
                                  </a:lnTo>
                                  <a:lnTo>
                                    <a:pt x="1121" y="753"/>
                                  </a:lnTo>
                                  <a:lnTo>
                                    <a:pt x="1121" y="723"/>
                                  </a:lnTo>
                                  <a:lnTo>
                                    <a:pt x="1120" y="715"/>
                                  </a:lnTo>
                                  <a:lnTo>
                                    <a:pt x="1120" y="689"/>
                                  </a:lnTo>
                                  <a:lnTo>
                                    <a:pt x="1119" y="681"/>
                                  </a:lnTo>
                                  <a:lnTo>
                                    <a:pt x="1119" y="663"/>
                                  </a:lnTo>
                                  <a:lnTo>
                                    <a:pt x="1118" y="653"/>
                                  </a:lnTo>
                                  <a:lnTo>
                                    <a:pt x="1118" y="645"/>
                                  </a:lnTo>
                                  <a:lnTo>
                                    <a:pt x="1117" y="635"/>
                                  </a:lnTo>
                                  <a:lnTo>
                                    <a:pt x="1117" y="615"/>
                                  </a:lnTo>
                                  <a:lnTo>
                                    <a:pt x="1116" y="607"/>
                                  </a:lnTo>
                                  <a:lnTo>
                                    <a:pt x="1116" y="587"/>
                                  </a:lnTo>
                                  <a:lnTo>
                                    <a:pt x="1115" y="575"/>
                                  </a:lnTo>
                                  <a:lnTo>
                                    <a:pt x="1115" y="563"/>
                                  </a:lnTo>
                                  <a:lnTo>
                                    <a:pt x="1114" y="555"/>
                                  </a:lnTo>
                                  <a:lnTo>
                                    <a:pt x="1114" y="355"/>
                                  </a:lnTo>
                                  <a:lnTo>
                                    <a:pt x="1115" y="347"/>
                                  </a:lnTo>
                                  <a:lnTo>
                                    <a:pt x="1114" y="337"/>
                                  </a:lnTo>
                                  <a:lnTo>
                                    <a:pt x="1114" y="275"/>
                                  </a:lnTo>
                                  <a:lnTo>
                                    <a:pt x="1113" y="267"/>
                                  </a:lnTo>
                                  <a:lnTo>
                                    <a:pt x="1113" y="259"/>
                                  </a:lnTo>
                                  <a:lnTo>
                                    <a:pt x="1112" y="251"/>
                                  </a:lnTo>
                                  <a:lnTo>
                                    <a:pt x="1112" y="243"/>
                                  </a:lnTo>
                                  <a:lnTo>
                                    <a:pt x="1111" y="235"/>
                                  </a:lnTo>
                                  <a:lnTo>
                                    <a:pt x="1111" y="227"/>
                                  </a:lnTo>
                                  <a:lnTo>
                                    <a:pt x="1110" y="219"/>
                                  </a:lnTo>
                                  <a:lnTo>
                                    <a:pt x="1110" y="213"/>
                                  </a:lnTo>
                                  <a:lnTo>
                                    <a:pt x="1108" y="197"/>
                                  </a:lnTo>
                                  <a:lnTo>
                                    <a:pt x="1106" y="185"/>
                                  </a:lnTo>
                                  <a:lnTo>
                                    <a:pt x="1104" y="171"/>
                                  </a:lnTo>
                                  <a:lnTo>
                                    <a:pt x="1103" y="159"/>
                                  </a:lnTo>
                                  <a:lnTo>
                                    <a:pt x="1099" y="147"/>
                                  </a:lnTo>
                                  <a:lnTo>
                                    <a:pt x="1098" y="141"/>
                                  </a:lnTo>
                                  <a:lnTo>
                                    <a:pt x="1096" y="137"/>
                                  </a:lnTo>
                                  <a:lnTo>
                                    <a:pt x="1094" y="131"/>
                                  </a:lnTo>
                                  <a:lnTo>
                                    <a:pt x="1093" y="127"/>
                                  </a:lnTo>
                                  <a:lnTo>
                                    <a:pt x="1090" y="121"/>
                                  </a:lnTo>
                                  <a:lnTo>
                                    <a:pt x="1089" y="117"/>
                                  </a:lnTo>
                                  <a:lnTo>
                                    <a:pt x="1086" y="113"/>
                                  </a:lnTo>
                                  <a:lnTo>
                                    <a:pt x="1084" y="109"/>
                                  </a:lnTo>
                                  <a:lnTo>
                                    <a:pt x="1082" y="105"/>
                                  </a:lnTo>
                                  <a:lnTo>
                                    <a:pt x="1080" y="101"/>
                                  </a:lnTo>
                                  <a:lnTo>
                                    <a:pt x="1077" y="97"/>
                                  </a:lnTo>
                                  <a:lnTo>
                                    <a:pt x="1075" y="95"/>
                                  </a:lnTo>
                                  <a:lnTo>
                                    <a:pt x="1069" y="91"/>
                                  </a:lnTo>
                                  <a:lnTo>
                                    <a:pt x="1066" y="87"/>
                                  </a:lnTo>
                                  <a:lnTo>
                                    <a:pt x="1063" y="85"/>
                                  </a:lnTo>
                                  <a:lnTo>
                                    <a:pt x="1060" y="83"/>
                                  </a:lnTo>
                                  <a:lnTo>
                                    <a:pt x="1052" y="79"/>
                                  </a:lnTo>
                                  <a:lnTo>
                                    <a:pt x="1049" y="79"/>
                                  </a:lnTo>
                                  <a:lnTo>
                                    <a:pt x="1048" y="79"/>
                                  </a:lnTo>
                                  <a:lnTo>
                                    <a:pt x="1046" y="78"/>
                                  </a:lnTo>
                                  <a:lnTo>
                                    <a:pt x="1045" y="77"/>
                                  </a:lnTo>
                                  <a:lnTo>
                                    <a:pt x="1038" y="76"/>
                                  </a:lnTo>
                                  <a:lnTo>
                                    <a:pt x="1034" y="74"/>
                                  </a:lnTo>
                                  <a:lnTo>
                                    <a:pt x="1031" y="74"/>
                                  </a:lnTo>
                                  <a:lnTo>
                                    <a:pt x="1026" y="72"/>
                                  </a:lnTo>
                                  <a:lnTo>
                                    <a:pt x="1023" y="72"/>
                                  </a:lnTo>
                                  <a:lnTo>
                                    <a:pt x="1019" y="70"/>
                                  </a:lnTo>
                                  <a:lnTo>
                                    <a:pt x="1014" y="70"/>
                                  </a:lnTo>
                                  <a:lnTo>
                                    <a:pt x="1006" y="68"/>
                                  </a:lnTo>
                                  <a:lnTo>
                                    <a:pt x="1002" y="66"/>
                                  </a:lnTo>
                                  <a:lnTo>
                                    <a:pt x="992" y="64"/>
                                  </a:lnTo>
                                  <a:lnTo>
                                    <a:pt x="987" y="64"/>
                                  </a:lnTo>
                                  <a:lnTo>
                                    <a:pt x="982" y="62"/>
                                  </a:lnTo>
                                  <a:lnTo>
                                    <a:pt x="972" y="60"/>
                                  </a:lnTo>
                                  <a:lnTo>
                                    <a:pt x="967" y="60"/>
                                  </a:lnTo>
                                  <a:lnTo>
                                    <a:pt x="956" y="58"/>
                                  </a:lnTo>
                                  <a:lnTo>
                                    <a:pt x="951" y="56"/>
                                  </a:lnTo>
                                  <a:lnTo>
                                    <a:pt x="934" y="54"/>
                                  </a:lnTo>
                                  <a:lnTo>
                                    <a:pt x="923" y="54"/>
                                  </a:lnTo>
                                  <a:lnTo>
                                    <a:pt x="918" y="52"/>
                                  </a:lnTo>
                                  <a:lnTo>
                                    <a:pt x="913" y="52"/>
                                  </a:lnTo>
                                  <a:lnTo>
                                    <a:pt x="896" y="48"/>
                                  </a:lnTo>
                                  <a:lnTo>
                                    <a:pt x="884" y="48"/>
                                  </a:lnTo>
                                  <a:lnTo>
                                    <a:pt x="880" y="46"/>
                                  </a:lnTo>
                                  <a:lnTo>
                                    <a:pt x="869" y="46"/>
                                  </a:lnTo>
                                  <a:lnTo>
                                    <a:pt x="863" y="44"/>
                                  </a:lnTo>
                                  <a:lnTo>
                                    <a:pt x="858" y="44"/>
                                  </a:lnTo>
                                  <a:lnTo>
                                    <a:pt x="843" y="40"/>
                                  </a:lnTo>
                                  <a:lnTo>
                                    <a:pt x="838" y="40"/>
                                  </a:lnTo>
                                  <a:lnTo>
                                    <a:pt x="833" y="38"/>
                                  </a:lnTo>
                                  <a:lnTo>
                                    <a:pt x="828" y="38"/>
                                  </a:lnTo>
                                  <a:lnTo>
                                    <a:pt x="823" y="36"/>
                                  </a:lnTo>
                                  <a:lnTo>
                                    <a:pt x="814" y="36"/>
                                  </a:lnTo>
                                  <a:lnTo>
                                    <a:pt x="806" y="34"/>
                                  </a:lnTo>
                                  <a:lnTo>
                                    <a:pt x="802" y="34"/>
                                  </a:lnTo>
                                  <a:lnTo>
                                    <a:pt x="793" y="32"/>
                                  </a:lnTo>
                                  <a:lnTo>
                                    <a:pt x="789" y="32"/>
                                  </a:lnTo>
                                  <a:lnTo>
                                    <a:pt x="780" y="30"/>
                                  </a:lnTo>
                                  <a:lnTo>
                                    <a:pt x="776" y="30"/>
                                  </a:lnTo>
                                  <a:lnTo>
                                    <a:pt x="770" y="28"/>
                                  </a:lnTo>
                                  <a:lnTo>
                                    <a:pt x="761" y="28"/>
                                  </a:lnTo>
                                  <a:lnTo>
                                    <a:pt x="756" y="26"/>
                                  </a:lnTo>
                                  <a:lnTo>
                                    <a:pt x="745" y="26"/>
                                  </a:lnTo>
                                  <a:lnTo>
                                    <a:pt x="740" y="24"/>
                                  </a:lnTo>
                                  <a:lnTo>
                                    <a:pt x="723" y="24"/>
                                  </a:lnTo>
                                  <a:lnTo>
                                    <a:pt x="718" y="22"/>
                                  </a:lnTo>
                                  <a:lnTo>
                                    <a:pt x="687" y="22"/>
                                  </a:lnTo>
                                  <a:lnTo>
                                    <a:pt x="682" y="20"/>
                                  </a:lnTo>
                                  <a:lnTo>
                                    <a:pt x="650" y="20"/>
                                  </a:lnTo>
                                  <a:lnTo>
                                    <a:pt x="643" y="18"/>
                                  </a:lnTo>
                                  <a:lnTo>
                                    <a:pt x="603" y="18"/>
                                  </a:lnTo>
                                  <a:lnTo>
                                    <a:pt x="597" y="16"/>
                                  </a:lnTo>
                                  <a:lnTo>
                                    <a:pt x="563" y="16"/>
                                  </a:lnTo>
                                  <a:lnTo>
                                    <a:pt x="557" y="14"/>
                                  </a:lnTo>
                                  <a:lnTo>
                                    <a:pt x="516" y="14"/>
                                  </a:lnTo>
                                  <a:lnTo>
                                    <a:pt x="509" y="12"/>
                                  </a:lnTo>
                                  <a:lnTo>
                                    <a:pt x="476" y="12"/>
                                  </a:lnTo>
                                  <a:lnTo>
                                    <a:pt x="469" y="10"/>
                                  </a:lnTo>
                                  <a:lnTo>
                                    <a:pt x="450" y="10"/>
                                  </a:lnTo>
                                  <a:lnTo>
                                    <a:pt x="444" y="8"/>
                                  </a:lnTo>
                                  <a:lnTo>
                                    <a:pt x="432" y="8"/>
                                  </a:lnTo>
                                  <a:lnTo>
                                    <a:pt x="425" y="6"/>
                                  </a:lnTo>
                                  <a:lnTo>
                                    <a:pt x="414" y="6"/>
                                  </a:lnTo>
                                  <a:lnTo>
                                    <a:pt x="407" y="4"/>
                                  </a:lnTo>
                                  <a:lnTo>
                                    <a:pt x="388" y="4"/>
                                  </a:lnTo>
                                  <a:lnTo>
                                    <a:pt x="381" y="2"/>
                                  </a:lnTo>
                                  <a:lnTo>
                                    <a:pt x="347" y="2"/>
                                  </a:lnTo>
                                  <a:lnTo>
                                    <a:pt x="341" y="0"/>
                                  </a:lnTo>
                                  <a:lnTo>
                                    <a:pt x="311" y="0"/>
                                  </a:lnTo>
                                  <a:lnTo>
                                    <a:pt x="304" y="2"/>
                                  </a:lnTo>
                                  <a:lnTo>
                                    <a:pt x="260" y="2"/>
                                  </a:lnTo>
                                  <a:lnTo>
                                    <a:pt x="252" y="4"/>
                                  </a:lnTo>
                                  <a:lnTo>
                                    <a:pt x="238" y="4"/>
                                  </a:lnTo>
                                  <a:lnTo>
                                    <a:pt x="222" y="6"/>
                                  </a:lnTo>
                                  <a:lnTo>
                                    <a:pt x="208" y="6"/>
                                  </a:lnTo>
                                  <a:lnTo>
                                    <a:pt x="200" y="8"/>
                                  </a:lnTo>
                                  <a:lnTo>
                                    <a:pt x="194" y="8"/>
                                  </a:lnTo>
                                  <a:lnTo>
                                    <a:pt x="187" y="10"/>
                                  </a:lnTo>
                                  <a:lnTo>
                                    <a:pt x="173" y="10"/>
                                  </a:lnTo>
                                  <a:lnTo>
                                    <a:pt x="165" y="12"/>
                                  </a:lnTo>
                                  <a:lnTo>
                                    <a:pt x="152" y="12"/>
                                  </a:lnTo>
                                  <a:lnTo>
                                    <a:pt x="145" y="14"/>
                                  </a:lnTo>
                                  <a:lnTo>
                                    <a:pt x="139" y="14"/>
                                  </a:lnTo>
                                  <a:lnTo>
                                    <a:pt x="133" y="16"/>
                                  </a:lnTo>
                                  <a:lnTo>
                                    <a:pt x="126" y="16"/>
                                  </a:lnTo>
                                  <a:lnTo>
                                    <a:pt x="120" y="18"/>
                                  </a:lnTo>
                                  <a:lnTo>
                                    <a:pt x="114" y="18"/>
                                  </a:lnTo>
                                  <a:lnTo>
                                    <a:pt x="102" y="20"/>
                                  </a:lnTo>
                                  <a:lnTo>
                                    <a:pt x="98" y="22"/>
                                  </a:lnTo>
                                  <a:lnTo>
                                    <a:pt x="92" y="24"/>
                                  </a:lnTo>
                                  <a:lnTo>
                                    <a:pt x="86" y="24"/>
                                  </a:lnTo>
                                  <a:lnTo>
                                    <a:pt x="72" y="28"/>
                                  </a:lnTo>
                                  <a:lnTo>
                                    <a:pt x="67" y="30"/>
                                  </a:lnTo>
                                  <a:lnTo>
                                    <a:pt x="58" y="32"/>
                                  </a:lnTo>
                                  <a:lnTo>
                                    <a:pt x="54" y="34"/>
                                  </a:lnTo>
                                  <a:lnTo>
                                    <a:pt x="51" y="34"/>
                                  </a:lnTo>
                                  <a:lnTo>
                                    <a:pt x="47" y="36"/>
                                  </a:lnTo>
                                  <a:lnTo>
                                    <a:pt x="40" y="38"/>
                                  </a:lnTo>
                                  <a:lnTo>
                                    <a:pt x="38" y="40"/>
                                  </a:lnTo>
                                  <a:lnTo>
                                    <a:pt x="35" y="40"/>
                                  </a:lnTo>
                                  <a:lnTo>
                                    <a:pt x="32" y="42"/>
                                  </a:lnTo>
                                  <a:lnTo>
                                    <a:pt x="28" y="46"/>
                                  </a:lnTo>
                                  <a:lnTo>
                                    <a:pt x="24" y="48"/>
                                  </a:lnTo>
                                  <a:lnTo>
                                    <a:pt x="20" y="54"/>
                                  </a:lnTo>
                                  <a:lnTo>
                                    <a:pt x="19" y="54"/>
                                  </a:lnTo>
                                  <a:lnTo>
                                    <a:pt x="15" y="62"/>
                                  </a:lnTo>
                                  <a:lnTo>
                                    <a:pt x="13" y="64"/>
                                  </a:lnTo>
                                  <a:lnTo>
                                    <a:pt x="10" y="72"/>
                                  </a:lnTo>
                                  <a:lnTo>
                                    <a:pt x="8" y="76"/>
                                  </a:lnTo>
                                  <a:lnTo>
                                    <a:pt x="8" y="80"/>
                                  </a:lnTo>
                                  <a:lnTo>
                                    <a:pt x="7" y="82"/>
                                  </a:lnTo>
                                  <a:lnTo>
                                    <a:pt x="5" y="90"/>
                                  </a:lnTo>
                                  <a:lnTo>
                                    <a:pt x="5" y="92"/>
                                  </a:lnTo>
                                  <a:lnTo>
                                    <a:pt x="4" y="94"/>
                                  </a:lnTo>
                                  <a:lnTo>
                                    <a:pt x="3" y="98"/>
                                  </a:lnTo>
                                  <a:lnTo>
                                    <a:pt x="3" y="104"/>
                                  </a:lnTo>
                                  <a:lnTo>
                                    <a:pt x="2" y="108"/>
                                  </a:lnTo>
                                  <a:lnTo>
                                    <a:pt x="2" y="112"/>
                                  </a:lnTo>
                                  <a:lnTo>
                                    <a:pt x="1" y="114"/>
                                  </a:lnTo>
                                  <a:lnTo>
                                    <a:pt x="1" y="178"/>
                                  </a:lnTo>
                                  <a:lnTo>
                                    <a:pt x="2" y="184"/>
                                  </a:lnTo>
                                  <a:lnTo>
                                    <a:pt x="2" y="186"/>
                                  </a:lnTo>
                                  <a:lnTo>
                                    <a:pt x="3" y="190"/>
                                  </a:lnTo>
                                  <a:lnTo>
                                    <a:pt x="3" y="194"/>
                                  </a:lnTo>
                                  <a:lnTo>
                                    <a:pt x="4" y="194"/>
                                  </a:lnTo>
                                  <a:lnTo>
                                    <a:pt x="7" y="196"/>
                                  </a:lnTo>
                                  <a:lnTo>
                                    <a:pt x="13" y="196"/>
                                  </a:lnTo>
                                  <a:lnTo>
                                    <a:pt x="21" y="200"/>
                                  </a:lnTo>
                                  <a:lnTo>
                                    <a:pt x="37" y="204"/>
                                  </a:lnTo>
                                  <a:lnTo>
                                    <a:pt x="40" y="206"/>
                                  </a:lnTo>
                                  <a:lnTo>
                                    <a:pt x="45" y="206"/>
                                  </a:lnTo>
                                  <a:lnTo>
                                    <a:pt x="49" y="208"/>
                                  </a:lnTo>
                                  <a:lnTo>
                                    <a:pt x="54" y="210"/>
                                  </a:lnTo>
                                  <a:lnTo>
                                    <a:pt x="57" y="210"/>
                                  </a:lnTo>
                                  <a:lnTo>
                                    <a:pt x="61" y="212"/>
                                  </a:lnTo>
                                  <a:lnTo>
                                    <a:pt x="66" y="212"/>
                                  </a:lnTo>
                                  <a:lnTo>
                                    <a:pt x="74" y="216"/>
                                  </a:lnTo>
                                  <a:lnTo>
                                    <a:pt x="79" y="218"/>
                                  </a:lnTo>
                                  <a:lnTo>
                                    <a:pt x="81" y="220"/>
                                  </a:lnTo>
                                  <a:lnTo>
                                    <a:pt x="89" y="224"/>
                                  </a:lnTo>
                                  <a:lnTo>
                                    <a:pt x="95" y="228"/>
                                  </a:lnTo>
                                  <a:lnTo>
                                    <a:pt x="99" y="230"/>
                                  </a:lnTo>
                                  <a:lnTo>
                                    <a:pt x="103" y="234"/>
                                  </a:lnTo>
                                  <a:lnTo>
                                    <a:pt x="109" y="240"/>
                                  </a:lnTo>
                                  <a:lnTo>
                                    <a:pt x="117" y="252"/>
                                  </a:lnTo>
                                  <a:lnTo>
                                    <a:pt x="119" y="256"/>
                                  </a:lnTo>
                                  <a:lnTo>
                                    <a:pt x="120" y="258"/>
                                  </a:lnTo>
                                  <a:lnTo>
                                    <a:pt x="124" y="266"/>
                                  </a:lnTo>
                                  <a:lnTo>
                                    <a:pt x="127" y="270"/>
                                  </a:lnTo>
                                  <a:lnTo>
                                    <a:pt x="128" y="272"/>
                                  </a:lnTo>
                                  <a:lnTo>
                                    <a:pt x="131" y="276"/>
                                  </a:lnTo>
                                  <a:lnTo>
                                    <a:pt x="132" y="280"/>
                                  </a:lnTo>
                                  <a:lnTo>
                                    <a:pt x="134" y="284"/>
                                  </a:lnTo>
                                  <a:lnTo>
                                    <a:pt x="136" y="286"/>
                                  </a:lnTo>
                                  <a:lnTo>
                                    <a:pt x="137" y="290"/>
                                  </a:lnTo>
                                  <a:lnTo>
                                    <a:pt x="139" y="292"/>
                                  </a:lnTo>
                                  <a:lnTo>
                                    <a:pt x="140" y="296"/>
                                  </a:lnTo>
                                  <a:lnTo>
                                    <a:pt x="141" y="298"/>
                                  </a:lnTo>
                                  <a:lnTo>
                                    <a:pt x="142" y="302"/>
                                  </a:lnTo>
                                  <a:lnTo>
                                    <a:pt x="143" y="304"/>
                                  </a:lnTo>
                                  <a:lnTo>
                                    <a:pt x="145" y="306"/>
                                  </a:lnTo>
                                  <a:lnTo>
                                    <a:pt x="146" y="310"/>
                                  </a:lnTo>
                                  <a:lnTo>
                                    <a:pt x="149" y="316"/>
                                  </a:lnTo>
                                  <a:lnTo>
                                    <a:pt x="163" y="330"/>
                                  </a:lnTo>
                                  <a:lnTo>
                                    <a:pt x="163" y="314"/>
                                  </a:lnTo>
                                  <a:lnTo>
                                    <a:pt x="162" y="312"/>
                                  </a:lnTo>
                                  <a:lnTo>
                                    <a:pt x="162" y="240"/>
                                  </a:lnTo>
                                  <a:lnTo>
                                    <a:pt x="163" y="238"/>
                                  </a:lnTo>
                                  <a:lnTo>
                                    <a:pt x="163" y="224"/>
                                  </a:lnTo>
                                  <a:lnTo>
                                    <a:pt x="164" y="222"/>
                                  </a:lnTo>
                                  <a:lnTo>
                                    <a:pt x="164" y="214"/>
                                  </a:lnTo>
                                  <a:lnTo>
                                    <a:pt x="165" y="212"/>
                                  </a:lnTo>
                                  <a:lnTo>
                                    <a:pt x="165" y="206"/>
                                  </a:lnTo>
                                  <a:lnTo>
                                    <a:pt x="166" y="202"/>
                                  </a:lnTo>
                                  <a:lnTo>
                                    <a:pt x="166" y="198"/>
                                  </a:lnTo>
                                  <a:lnTo>
                                    <a:pt x="171" y="188"/>
                                  </a:lnTo>
                                  <a:lnTo>
                                    <a:pt x="175" y="184"/>
                                  </a:lnTo>
                                  <a:lnTo>
                                    <a:pt x="178" y="182"/>
                                  </a:lnTo>
                                  <a:lnTo>
                                    <a:pt x="180" y="182"/>
                                  </a:lnTo>
                                  <a:lnTo>
                                    <a:pt x="182" y="180"/>
                                  </a:lnTo>
                                  <a:lnTo>
                                    <a:pt x="186" y="178"/>
                                  </a:lnTo>
                                  <a:lnTo>
                                    <a:pt x="189" y="178"/>
                                  </a:lnTo>
                                  <a:lnTo>
                                    <a:pt x="193" y="176"/>
                                  </a:lnTo>
                                  <a:lnTo>
                                    <a:pt x="204" y="172"/>
                                  </a:lnTo>
                                  <a:lnTo>
                                    <a:pt x="209" y="172"/>
                                  </a:lnTo>
                                  <a:lnTo>
                                    <a:pt x="213" y="170"/>
                                  </a:lnTo>
                                  <a:lnTo>
                                    <a:pt x="219" y="170"/>
                                  </a:lnTo>
                                  <a:lnTo>
                                    <a:pt x="233" y="166"/>
                                  </a:lnTo>
                                  <a:lnTo>
                                    <a:pt x="250" y="166"/>
                                  </a:lnTo>
                                  <a:lnTo>
                                    <a:pt x="256" y="164"/>
                                  </a:lnTo>
                                  <a:lnTo>
                                    <a:pt x="262" y="164"/>
                                  </a:lnTo>
                                  <a:lnTo>
                                    <a:pt x="268" y="162"/>
                                  </a:lnTo>
                                  <a:lnTo>
                                    <a:pt x="287" y="162"/>
                                  </a:lnTo>
                                  <a:lnTo>
                                    <a:pt x="294" y="160"/>
                                  </a:lnTo>
                                  <a:lnTo>
                                    <a:pt x="325" y="160"/>
                                  </a:lnTo>
                                  <a:lnTo>
                                    <a:pt x="332" y="158"/>
                                  </a:lnTo>
                                  <a:lnTo>
                                    <a:pt x="431" y="158"/>
                                  </a:lnTo>
                                  <a:lnTo>
                                    <a:pt x="436" y="160"/>
                                  </a:lnTo>
                                  <a:lnTo>
                                    <a:pt x="469" y="160"/>
                                  </a:lnTo>
                                  <a:lnTo>
                                    <a:pt x="474" y="162"/>
                                  </a:lnTo>
                                  <a:lnTo>
                                    <a:pt x="483" y="162"/>
                                  </a:lnTo>
                                  <a:lnTo>
                                    <a:pt x="487" y="164"/>
                                  </a:lnTo>
                                  <a:lnTo>
                                    <a:pt x="497" y="164"/>
                                  </a:lnTo>
                                  <a:lnTo>
                                    <a:pt x="501" y="166"/>
                                  </a:lnTo>
                                  <a:lnTo>
                                    <a:pt x="503" y="166"/>
                                  </a:lnTo>
                                  <a:lnTo>
                                    <a:pt x="507" y="168"/>
                                  </a:lnTo>
                                  <a:lnTo>
                                    <a:pt x="516" y="170"/>
                                  </a:lnTo>
                                  <a:lnTo>
                                    <a:pt x="520" y="172"/>
                                  </a:lnTo>
                                  <a:lnTo>
                                    <a:pt x="522" y="172"/>
                                  </a:lnTo>
                                  <a:lnTo>
                                    <a:pt x="525" y="174"/>
                                  </a:lnTo>
                                  <a:lnTo>
                                    <a:pt x="529" y="174"/>
                                  </a:lnTo>
                                  <a:lnTo>
                                    <a:pt x="535" y="178"/>
                                  </a:lnTo>
                                  <a:lnTo>
                                    <a:pt x="541" y="180"/>
                                  </a:lnTo>
                                  <a:lnTo>
                                    <a:pt x="543" y="182"/>
                                  </a:lnTo>
                                  <a:lnTo>
                                    <a:pt x="546" y="182"/>
                                  </a:lnTo>
                                  <a:lnTo>
                                    <a:pt x="555" y="188"/>
                                  </a:lnTo>
                                  <a:lnTo>
                                    <a:pt x="558" y="188"/>
                                  </a:lnTo>
                                  <a:lnTo>
                                    <a:pt x="560" y="190"/>
                                  </a:lnTo>
                                  <a:lnTo>
                                    <a:pt x="562" y="192"/>
                                  </a:lnTo>
                                  <a:lnTo>
                                    <a:pt x="565" y="192"/>
                                  </a:lnTo>
                                  <a:lnTo>
                                    <a:pt x="567" y="194"/>
                                  </a:lnTo>
                                  <a:lnTo>
                                    <a:pt x="576" y="200"/>
                                  </a:lnTo>
                                  <a:lnTo>
                                    <a:pt x="580" y="202"/>
                                  </a:lnTo>
                                  <a:lnTo>
                                    <a:pt x="584" y="204"/>
                                  </a:lnTo>
                                  <a:lnTo>
                                    <a:pt x="600" y="216"/>
                                  </a:lnTo>
                                  <a:lnTo>
                                    <a:pt x="602" y="218"/>
                                  </a:lnTo>
                                  <a:lnTo>
                                    <a:pt x="607" y="222"/>
                                  </a:lnTo>
                                  <a:lnTo>
                                    <a:pt x="610" y="224"/>
                                  </a:lnTo>
                                  <a:lnTo>
                                    <a:pt x="612" y="226"/>
                                  </a:lnTo>
                                  <a:lnTo>
                                    <a:pt x="617" y="230"/>
                                  </a:lnTo>
                                  <a:lnTo>
                                    <a:pt x="623" y="230"/>
                                  </a:lnTo>
                                  <a:lnTo>
                                    <a:pt x="626" y="228"/>
                                  </a:lnTo>
                                  <a:lnTo>
                                    <a:pt x="630" y="226"/>
                                  </a:lnTo>
                                  <a:lnTo>
                                    <a:pt x="638" y="226"/>
                                  </a:lnTo>
                                  <a:lnTo>
                                    <a:pt x="641" y="224"/>
                                  </a:lnTo>
                                  <a:lnTo>
                                    <a:pt x="642" y="224"/>
                                  </a:lnTo>
                                  <a:lnTo>
                                    <a:pt x="648" y="222"/>
                                  </a:lnTo>
                                  <a:lnTo>
                                    <a:pt x="652" y="222"/>
                                  </a:lnTo>
                                  <a:lnTo>
                                    <a:pt x="655" y="220"/>
                                  </a:lnTo>
                                  <a:lnTo>
                                    <a:pt x="659" y="220"/>
                                  </a:lnTo>
                                  <a:lnTo>
                                    <a:pt x="662" y="218"/>
                                  </a:lnTo>
                                  <a:lnTo>
                                    <a:pt x="665" y="218"/>
                                  </a:lnTo>
                                  <a:lnTo>
                                    <a:pt x="669" y="216"/>
                                  </a:lnTo>
                                  <a:lnTo>
                                    <a:pt x="673" y="216"/>
                                  </a:lnTo>
                                  <a:lnTo>
                                    <a:pt x="692" y="212"/>
                                  </a:lnTo>
                                  <a:lnTo>
                                    <a:pt x="697" y="212"/>
                                  </a:lnTo>
                                  <a:lnTo>
                                    <a:pt x="708" y="208"/>
                                  </a:lnTo>
                                  <a:lnTo>
                                    <a:pt x="713" y="208"/>
                                  </a:lnTo>
                                  <a:lnTo>
                                    <a:pt x="718" y="206"/>
                                  </a:lnTo>
                                  <a:lnTo>
                                    <a:pt x="726" y="206"/>
                                  </a:lnTo>
                                  <a:lnTo>
                                    <a:pt x="734" y="202"/>
                                  </a:lnTo>
                                  <a:lnTo>
                                    <a:pt x="742" y="202"/>
                                  </a:lnTo>
                                  <a:lnTo>
                                    <a:pt x="747" y="200"/>
                                  </a:lnTo>
                                  <a:lnTo>
                                    <a:pt x="751" y="200"/>
                                  </a:lnTo>
                                  <a:lnTo>
                                    <a:pt x="756" y="198"/>
                                  </a:lnTo>
                                  <a:lnTo>
                                    <a:pt x="760" y="198"/>
                                  </a:lnTo>
                                  <a:lnTo>
                                    <a:pt x="764" y="196"/>
                                  </a:lnTo>
                                  <a:lnTo>
                                    <a:pt x="772" y="196"/>
                                  </a:lnTo>
                                  <a:lnTo>
                                    <a:pt x="776" y="194"/>
                                  </a:lnTo>
                                  <a:lnTo>
                                    <a:pt x="780" y="194"/>
                                  </a:lnTo>
                                  <a:lnTo>
                                    <a:pt x="783" y="192"/>
                                  </a:lnTo>
                                  <a:lnTo>
                                    <a:pt x="795" y="192"/>
                                  </a:lnTo>
                                  <a:lnTo>
                                    <a:pt x="798" y="190"/>
                                  </a:lnTo>
                                  <a:lnTo>
                                    <a:pt x="808" y="190"/>
                                  </a:lnTo>
                                  <a:lnTo>
                                    <a:pt x="811" y="188"/>
                                  </a:lnTo>
                                  <a:lnTo>
                                    <a:pt x="822" y="188"/>
                                  </a:lnTo>
                                  <a:lnTo>
                                    <a:pt x="825" y="186"/>
                                  </a:lnTo>
                                  <a:lnTo>
                                    <a:pt x="838" y="186"/>
                                  </a:lnTo>
                                  <a:lnTo>
                                    <a:pt x="841" y="188"/>
                                  </a:lnTo>
                                  <a:lnTo>
                                    <a:pt x="854" y="188"/>
                                  </a:lnTo>
                                  <a:lnTo>
                                    <a:pt x="860" y="190"/>
                                  </a:lnTo>
                                  <a:lnTo>
                                    <a:pt x="862" y="190"/>
                                  </a:lnTo>
                                  <a:lnTo>
                                    <a:pt x="864" y="192"/>
                                  </a:lnTo>
                                  <a:lnTo>
                                    <a:pt x="872" y="192"/>
                                  </a:lnTo>
                                  <a:lnTo>
                                    <a:pt x="875" y="194"/>
                                  </a:lnTo>
                                  <a:lnTo>
                                    <a:pt x="877" y="194"/>
                                  </a:lnTo>
                                  <a:lnTo>
                                    <a:pt x="880" y="196"/>
                                  </a:lnTo>
                                  <a:lnTo>
                                    <a:pt x="882" y="196"/>
                                  </a:lnTo>
                                  <a:lnTo>
                                    <a:pt x="884" y="198"/>
                                  </a:lnTo>
                                  <a:lnTo>
                                    <a:pt x="888" y="200"/>
                                  </a:lnTo>
                                  <a:lnTo>
                                    <a:pt x="891" y="200"/>
                                  </a:lnTo>
                                  <a:lnTo>
                                    <a:pt x="893" y="202"/>
                                  </a:lnTo>
                                  <a:lnTo>
                                    <a:pt x="896" y="202"/>
                                  </a:lnTo>
                                  <a:lnTo>
                                    <a:pt x="898" y="204"/>
                                  </a:lnTo>
                                  <a:lnTo>
                                    <a:pt x="915" y="212"/>
                                  </a:lnTo>
                                  <a:lnTo>
                                    <a:pt x="918" y="214"/>
                                  </a:lnTo>
                                  <a:lnTo>
                                    <a:pt x="922" y="219"/>
                                  </a:lnTo>
                                  <a:lnTo>
                                    <a:pt x="925" y="229"/>
                                  </a:lnTo>
                                  <a:lnTo>
                                    <a:pt x="931" y="247"/>
                                  </a:lnTo>
                                  <a:lnTo>
                                    <a:pt x="932" y="253"/>
                                  </a:lnTo>
                                  <a:lnTo>
                                    <a:pt x="936" y="265"/>
                                  </a:lnTo>
                                  <a:lnTo>
                                    <a:pt x="938" y="273"/>
                                  </a:lnTo>
                                  <a:lnTo>
                                    <a:pt x="939" y="279"/>
                                  </a:lnTo>
                                  <a:lnTo>
                                    <a:pt x="941" y="287"/>
                                  </a:lnTo>
                                  <a:lnTo>
                                    <a:pt x="942" y="295"/>
                                  </a:lnTo>
                                  <a:lnTo>
                                    <a:pt x="943" y="303"/>
                                  </a:lnTo>
                                  <a:lnTo>
                                    <a:pt x="944" y="311"/>
                                  </a:lnTo>
                                  <a:lnTo>
                                    <a:pt x="946" y="319"/>
                                  </a:lnTo>
                                  <a:lnTo>
                                    <a:pt x="947" y="327"/>
                                  </a:lnTo>
                                  <a:lnTo>
                                    <a:pt x="949" y="335"/>
                                  </a:lnTo>
                                  <a:lnTo>
                                    <a:pt x="952" y="361"/>
                                  </a:lnTo>
                                  <a:lnTo>
                                    <a:pt x="954" y="371"/>
                                  </a:lnTo>
                                  <a:lnTo>
                                    <a:pt x="955" y="379"/>
                                  </a:lnTo>
                                  <a:lnTo>
                                    <a:pt x="956" y="389"/>
                                  </a:lnTo>
                                  <a:lnTo>
                                    <a:pt x="958" y="397"/>
                                  </a:lnTo>
                                  <a:lnTo>
                                    <a:pt x="962" y="435"/>
                                  </a:lnTo>
                                  <a:lnTo>
                                    <a:pt x="963" y="445"/>
                                  </a:lnTo>
                                  <a:lnTo>
                                    <a:pt x="964" y="453"/>
                                  </a:lnTo>
                                  <a:lnTo>
                                    <a:pt x="964" y="463"/>
                                  </a:lnTo>
                                  <a:lnTo>
                                    <a:pt x="967" y="491"/>
                                  </a:lnTo>
                                  <a:lnTo>
                                    <a:pt x="969" y="509"/>
                                  </a:lnTo>
                                  <a:lnTo>
                                    <a:pt x="970" y="517"/>
                                  </a:lnTo>
                                  <a:lnTo>
                                    <a:pt x="970" y="527"/>
                                  </a:lnTo>
                                  <a:lnTo>
                                    <a:pt x="972" y="545"/>
                                  </a:lnTo>
                                  <a:lnTo>
                                    <a:pt x="973" y="553"/>
                                  </a:lnTo>
                                  <a:lnTo>
                                    <a:pt x="973" y="563"/>
                                  </a:lnTo>
                                  <a:lnTo>
                                    <a:pt x="976" y="587"/>
                                  </a:lnTo>
                                  <a:lnTo>
                                    <a:pt x="976" y="595"/>
                                  </a:lnTo>
                                  <a:lnTo>
                                    <a:pt x="977" y="603"/>
                                  </a:lnTo>
                                  <a:lnTo>
                                    <a:pt x="977" y="611"/>
                                  </a:lnTo>
                                  <a:lnTo>
                                    <a:pt x="978" y="617"/>
                                  </a:lnTo>
                                  <a:lnTo>
                                    <a:pt x="979" y="625"/>
                                  </a:lnTo>
                                  <a:lnTo>
                                    <a:pt x="979" y="631"/>
                                  </a:lnTo>
                                  <a:lnTo>
                                    <a:pt x="981" y="645"/>
                                  </a:lnTo>
                                  <a:lnTo>
                                    <a:pt x="981" y="651"/>
                                  </a:lnTo>
                                  <a:lnTo>
                                    <a:pt x="982" y="657"/>
                                  </a:lnTo>
                                  <a:lnTo>
                                    <a:pt x="982" y="669"/>
                                  </a:lnTo>
                                  <a:lnTo>
                                    <a:pt x="983" y="673"/>
                                  </a:lnTo>
                                  <a:lnTo>
                                    <a:pt x="983" y="677"/>
                                  </a:lnTo>
                                  <a:lnTo>
                                    <a:pt x="983" y="681"/>
                                  </a:lnTo>
                                  <a:lnTo>
                                    <a:pt x="984" y="687"/>
                                  </a:lnTo>
                                  <a:lnTo>
                                    <a:pt x="984" y="697"/>
                                  </a:lnTo>
                                  <a:lnTo>
                                    <a:pt x="985" y="701"/>
                                  </a:lnTo>
                                  <a:lnTo>
                                    <a:pt x="985" y="705"/>
                                  </a:lnTo>
                                  <a:lnTo>
                                    <a:pt x="986" y="709"/>
                                  </a:lnTo>
                                  <a:lnTo>
                                    <a:pt x="986" y="711"/>
                                  </a:lnTo>
                                  <a:lnTo>
                                    <a:pt x="987" y="715"/>
                                  </a:lnTo>
                                  <a:lnTo>
                                    <a:pt x="987" y="719"/>
                                  </a:lnTo>
                                  <a:lnTo>
                                    <a:pt x="988" y="723"/>
                                  </a:lnTo>
                                  <a:lnTo>
                                    <a:pt x="988" y="725"/>
                                  </a:lnTo>
                                  <a:lnTo>
                                    <a:pt x="990" y="733"/>
                                  </a:lnTo>
                                  <a:lnTo>
                                    <a:pt x="990" y="735"/>
                                  </a:lnTo>
                                  <a:lnTo>
                                    <a:pt x="992" y="743"/>
                                  </a:lnTo>
                                  <a:lnTo>
                                    <a:pt x="992" y="745"/>
                                  </a:lnTo>
                                  <a:lnTo>
                                    <a:pt x="993" y="749"/>
                                  </a:lnTo>
                                  <a:lnTo>
                                    <a:pt x="993" y="751"/>
                                  </a:lnTo>
                                  <a:lnTo>
                                    <a:pt x="994" y="755"/>
                                  </a:lnTo>
                                  <a:lnTo>
                                    <a:pt x="994" y="757"/>
                                  </a:lnTo>
                                  <a:lnTo>
                                    <a:pt x="995" y="761"/>
                                  </a:lnTo>
                                  <a:lnTo>
                                    <a:pt x="997" y="767"/>
                                  </a:lnTo>
                                  <a:lnTo>
                                    <a:pt x="997" y="773"/>
                                  </a:lnTo>
                                  <a:lnTo>
                                    <a:pt x="998" y="775"/>
                                  </a:lnTo>
                                  <a:lnTo>
                                    <a:pt x="999" y="779"/>
                                  </a:lnTo>
                                  <a:lnTo>
                                    <a:pt x="999" y="783"/>
                                  </a:lnTo>
                                  <a:lnTo>
                                    <a:pt x="1000" y="785"/>
                                  </a:lnTo>
                                  <a:lnTo>
                                    <a:pt x="1000" y="789"/>
                                  </a:lnTo>
                                  <a:lnTo>
                                    <a:pt x="1001" y="791"/>
                                  </a:lnTo>
                                  <a:lnTo>
                                    <a:pt x="1001" y="793"/>
                                  </a:lnTo>
                                  <a:lnTo>
                                    <a:pt x="1002" y="797"/>
                                  </a:lnTo>
                                  <a:lnTo>
                                    <a:pt x="1002" y="805"/>
                                  </a:lnTo>
                                  <a:lnTo>
                                    <a:pt x="1003" y="807"/>
                                  </a:lnTo>
                                  <a:lnTo>
                                    <a:pt x="1003" y="837"/>
                                  </a:lnTo>
                                  <a:lnTo>
                                    <a:pt x="1002" y="841"/>
                                  </a:lnTo>
                                  <a:lnTo>
                                    <a:pt x="1002" y="843"/>
                                  </a:lnTo>
                                  <a:lnTo>
                                    <a:pt x="1001" y="845"/>
                                  </a:lnTo>
                                  <a:lnTo>
                                    <a:pt x="999" y="853"/>
                                  </a:lnTo>
                                  <a:lnTo>
                                    <a:pt x="997" y="857"/>
                                  </a:lnTo>
                                  <a:lnTo>
                                    <a:pt x="997" y="859"/>
                                  </a:lnTo>
                                  <a:lnTo>
                                    <a:pt x="996" y="863"/>
                                  </a:lnTo>
                                  <a:lnTo>
                                    <a:pt x="994" y="865"/>
                                  </a:lnTo>
                                  <a:lnTo>
                                    <a:pt x="991" y="871"/>
                                  </a:lnTo>
                                  <a:lnTo>
                                    <a:pt x="987" y="875"/>
                                  </a:lnTo>
                                  <a:lnTo>
                                    <a:pt x="985" y="879"/>
                                  </a:lnTo>
                                  <a:lnTo>
                                    <a:pt x="983" y="881"/>
                                  </a:lnTo>
                                  <a:lnTo>
                                    <a:pt x="980" y="881"/>
                                  </a:lnTo>
                                  <a:lnTo>
                                    <a:pt x="974" y="885"/>
                                  </a:lnTo>
                                  <a:lnTo>
                                    <a:pt x="970" y="887"/>
                                  </a:lnTo>
                                  <a:lnTo>
                                    <a:pt x="966" y="887"/>
                                  </a:lnTo>
                                  <a:lnTo>
                                    <a:pt x="962" y="889"/>
                                  </a:lnTo>
                                  <a:lnTo>
                                    <a:pt x="958" y="891"/>
                                  </a:lnTo>
                                  <a:lnTo>
                                    <a:pt x="953" y="893"/>
                                  </a:lnTo>
                                  <a:lnTo>
                                    <a:pt x="948" y="893"/>
                                  </a:lnTo>
                                  <a:lnTo>
                                    <a:pt x="943" y="895"/>
                                  </a:lnTo>
                                  <a:lnTo>
                                    <a:pt x="934" y="897"/>
                                  </a:lnTo>
                                  <a:lnTo>
                                    <a:pt x="923" y="899"/>
                                  </a:lnTo>
                                  <a:lnTo>
                                    <a:pt x="917" y="899"/>
                                  </a:lnTo>
                                  <a:lnTo>
                                    <a:pt x="911" y="901"/>
                                  </a:lnTo>
                                  <a:lnTo>
                                    <a:pt x="904" y="901"/>
                                  </a:lnTo>
                                  <a:lnTo>
                                    <a:pt x="899" y="903"/>
                                  </a:lnTo>
                                  <a:lnTo>
                                    <a:pt x="887" y="903"/>
                                  </a:lnTo>
                                  <a:lnTo>
                                    <a:pt x="881" y="905"/>
                                  </a:lnTo>
                                  <a:lnTo>
                                    <a:pt x="848" y="905"/>
                                  </a:lnTo>
                                  <a:lnTo>
                                    <a:pt x="842" y="907"/>
                                  </a:lnTo>
                                  <a:lnTo>
                                    <a:pt x="762" y="907"/>
                                  </a:lnTo>
                                  <a:lnTo>
                                    <a:pt x="758" y="905"/>
                                  </a:lnTo>
                                  <a:lnTo>
                                    <a:pt x="702" y="905"/>
                                  </a:lnTo>
                                  <a:lnTo>
                                    <a:pt x="658" y="943"/>
                                  </a:lnTo>
                                  <a:lnTo>
                                    <a:pt x="659" y="945"/>
                                  </a:lnTo>
                                  <a:lnTo>
                                    <a:pt x="674" y="961"/>
                                  </a:lnTo>
                                  <a:lnTo>
                                    <a:pt x="677" y="963"/>
                                  </a:lnTo>
                                  <a:lnTo>
                                    <a:pt x="682" y="967"/>
                                  </a:lnTo>
                                  <a:lnTo>
                                    <a:pt x="683" y="971"/>
                                  </a:lnTo>
                                  <a:lnTo>
                                    <a:pt x="686" y="973"/>
                                  </a:lnTo>
                                  <a:lnTo>
                                    <a:pt x="688" y="975"/>
                                  </a:lnTo>
                                  <a:lnTo>
                                    <a:pt x="697" y="981"/>
                                  </a:lnTo>
                                  <a:lnTo>
                                    <a:pt x="700" y="985"/>
                                  </a:lnTo>
                                  <a:lnTo>
                                    <a:pt x="702" y="985"/>
                                  </a:lnTo>
                                  <a:lnTo>
                                    <a:pt x="704" y="987"/>
                                  </a:lnTo>
                                  <a:lnTo>
                                    <a:pt x="710" y="991"/>
                                  </a:lnTo>
                                  <a:lnTo>
                                    <a:pt x="712" y="993"/>
                                  </a:lnTo>
                                  <a:lnTo>
                                    <a:pt x="715" y="995"/>
                                  </a:lnTo>
                                  <a:lnTo>
                                    <a:pt x="718" y="995"/>
                                  </a:lnTo>
                                  <a:lnTo>
                                    <a:pt x="721" y="997"/>
                                  </a:lnTo>
                                  <a:lnTo>
                                    <a:pt x="722" y="997"/>
                                  </a:lnTo>
                                  <a:lnTo>
                                    <a:pt x="723" y="999"/>
                                  </a:lnTo>
                                  <a:lnTo>
                                    <a:pt x="730" y="999"/>
                                  </a:lnTo>
                                  <a:lnTo>
                                    <a:pt x="734" y="1001"/>
                                  </a:lnTo>
                                  <a:lnTo>
                                    <a:pt x="755" y="1001"/>
                                  </a:lnTo>
                                  <a:lnTo>
                                    <a:pt x="761" y="1003"/>
                                  </a:lnTo>
                                  <a:lnTo>
                                    <a:pt x="777" y="1003"/>
                                  </a:lnTo>
                                  <a:lnTo>
                                    <a:pt x="783" y="1005"/>
                                  </a:lnTo>
                                  <a:lnTo>
                                    <a:pt x="934" y="1005"/>
                                  </a:lnTo>
                                  <a:lnTo>
                                    <a:pt x="949" y="1003"/>
                                  </a:lnTo>
                                  <a:lnTo>
                                    <a:pt x="973" y="1003"/>
                                  </a:lnTo>
                                  <a:lnTo>
                                    <a:pt x="980" y="1001"/>
                                  </a:lnTo>
                                  <a:lnTo>
                                    <a:pt x="1003" y="999"/>
                                  </a:lnTo>
                                  <a:lnTo>
                                    <a:pt x="1023" y="995"/>
                                  </a:lnTo>
                                  <a:lnTo>
                                    <a:pt x="1029" y="993"/>
                                  </a:lnTo>
                                  <a:lnTo>
                                    <a:pt x="1035" y="993"/>
                                  </a:lnTo>
                                  <a:lnTo>
                                    <a:pt x="1042" y="991"/>
                                  </a:lnTo>
                                  <a:lnTo>
                                    <a:pt x="1047" y="989"/>
                                  </a:lnTo>
                                  <a:lnTo>
                                    <a:pt x="1059" y="987"/>
                                  </a:lnTo>
                                  <a:lnTo>
                                    <a:pt x="1068" y="983"/>
                                  </a:lnTo>
                                  <a:lnTo>
                                    <a:pt x="1072" y="981"/>
                                  </a:lnTo>
                                  <a:lnTo>
                                    <a:pt x="1077" y="979"/>
                                  </a:lnTo>
                                  <a:lnTo>
                                    <a:pt x="1084" y="975"/>
                                  </a:lnTo>
                                  <a:lnTo>
                                    <a:pt x="1087" y="971"/>
                                  </a:lnTo>
                                  <a:lnTo>
                                    <a:pt x="1090" y="969"/>
                                  </a:lnTo>
                                  <a:lnTo>
                                    <a:pt x="1095" y="965"/>
                                  </a:lnTo>
                                  <a:lnTo>
                                    <a:pt x="1100" y="955"/>
                                  </a:lnTo>
                                  <a:lnTo>
                                    <a:pt x="1102" y="953"/>
                                  </a:lnTo>
                                  <a:lnTo>
                                    <a:pt x="1103" y="949"/>
                                  </a:lnTo>
                                  <a:lnTo>
                                    <a:pt x="1104" y="947"/>
                                  </a:lnTo>
                                  <a:lnTo>
                                    <a:pt x="1107" y="941"/>
                                  </a:lnTo>
                                  <a:lnTo>
                                    <a:pt x="1107" y="937"/>
                                  </a:lnTo>
                                  <a:lnTo>
                                    <a:pt x="1109" y="935"/>
                                  </a:lnTo>
                                  <a:lnTo>
                                    <a:pt x="1112" y="923"/>
                                  </a:lnTo>
                                  <a:lnTo>
                                    <a:pt x="1114" y="921"/>
                                  </a:lnTo>
                                  <a:lnTo>
                                    <a:pt x="1114" y="917"/>
                                  </a:lnTo>
                                  <a:lnTo>
                                    <a:pt x="1116" y="913"/>
                                  </a:lnTo>
                                  <a:lnTo>
                                    <a:pt x="1116" y="907"/>
                                  </a:lnTo>
                                  <a:lnTo>
                                    <a:pt x="1117" y="905"/>
                                  </a:lnTo>
                                  <a:lnTo>
                                    <a:pt x="1117" y="899"/>
                                  </a:lnTo>
                                  <a:lnTo>
                                    <a:pt x="1119" y="891"/>
                                  </a:lnTo>
                                  <a:lnTo>
                                    <a:pt x="1119" y="887"/>
                                  </a:lnTo>
                                  <a:lnTo>
                                    <a:pt x="1120" y="883"/>
                                  </a:lnTo>
                                  <a:lnTo>
                                    <a:pt x="1120" y="873"/>
                                  </a:lnTo>
                                  <a:lnTo>
                                    <a:pt x="1121" y="867"/>
                                  </a:lnTo>
                                  <a:lnTo>
                                    <a:pt x="1121" y="863"/>
                                  </a:lnTo>
                                  <a:lnTo>
                                    <a:pt x="1122" y="859"/>
                                  </a:lnTo>
                                  <a:lnTo>
                                    <a:pt x="1122" y="849"/>
                                  </a:lnTo>
                                  <a:lnTo>
                                    <a:pt x="1123" y="843"/>
                                  </a:lnTo>
                                  <a:lnTo>
                                    <a:pt x="1123" y="789"/>
                                  </a:lnTo>
                                  <a:close/>
                                </a:path>
                              </a:pathLst>
                            </a:custGeom>
                            <a:solidFill>
                              <a:srgbClr val="EFB5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4" name="Freeform 50"/>
                        <wps:cNvSpPr>
                          <a:spLocks/>
                        </wps:cNvSpPr>
                        <wps:spPr bwMode="auto">
                          <a:xfrm>
                            <a:off x="8969" y="-91"/>
                            <a:ext cx="179" cy="201"/>
                          </a:xfrm>
                          <a:custGeom>
                            <a:avLst/>
                            <a:gdLst>
                              <a:gd name="T0" fmla="*/ 26 w 179"/>
                              <a:gd name="T1" fmla="*/ 0 h 201"/>
                              <a:gd name="T2" fmla="*/ 15 w 179"/>
                              <a:gd name="T3" fmla="*/ 4 h 201"/>
                              <a:gd name="T4" fmla="*/ 10 w 179"/>
                              <a:gd name="T5" fmla="*/ 7 h 201"/>
                              <a:gd name="T6" fmla="*/ 3 w 179"/>
                              <a:gd name="T7" fmla="*/ 11 h 201"/>
                              <a:gd name="T8" fmla="*/ 0 w 179"/>
                              <a:gd name="T9" fmla="*/ 14 h 201"/>
                              <a:gd name="T10" fmla="*/ 2 w 179"/>
                              <a:gd name="T11" fmla="*/ 18 h 201"/>
                              <a:gd name="T12" fmla="*/ 6 w 179"/>
                              <a:gd name="T13" fmla="*/ 21 h 201"/>
                              <a:gd name="T14" fmla="*/ 9 w 179"/>
                              <a:gd name="T15" fmla="*/ 26 h 201"/>
                              <a:gd name="T16" fmla="*/ 12 w 179"/>
                              <a:gd name="T17" fmla="*/ 30 h 201"/>
                              <a:gd name="T18" fmla="*/ 19 w 179"/>
                              <a:gd name="T19" fmla="*/ 39 h 201"/>
                              <a:gd name="T20" fmla="*/ 25 w 179"/>
                              <a:gd name="T21" fmla="*/ 47 h 201"/>
                              <a:gd name="T22" fmla="*/ 30 w 179"/>
                              <a:gd name="T23" fmla="*/ 55 h 201"/>
                              <a:gd name="T24" fmla="*/ 39 w 179"/>
                              <a:gd name="T25" fmla="*/ 65 h 201"/>
                              <a:gd name="T26" fmla="*/ 46 w 179"/>
                              <a:gd name="T27" fmla="*/ 77 h 201"/>
                              <a:gd name="T28" fmla="*/ 59 w 179"/>
                              <a:gd name="T29" fmla="*/ 92 h 201"/>
                              <a:gd name="T30" fmla="*/ 77 w 179"/>
                              <a:gd name="T31" fmla="*/ 116 h 201"/>
                              <a:gd name="T32" fmla="*/ 83 w 179"/>
                              <a:gd name="T33" fmla="*/ 124 h 201"/>
                              <a:gd name="T34" fmla="*/ 95 w 179"/>
                              <a:gd name="T35" fmla="*/ 138 h 201"/>
                              <a:gd name="T36" fmla="*/ 104 w 179"/>
                              <a:gd name="T37" fmla="*/ 150 h 201"/>
                              <a:gd name="T38" fmla="*/ 110 w 179"/>
                              <a:gd name="T39" fmla="*/ 157 h 201"/>
                              <a:gd name="T40" fmla="*/ 115 w 179"/>
                              <a:gd name="T41" fmla="*/ 162 h 201"/>
                              <a:gd name="T42" fmla="*/ 120 w 179"/>
                              <a:gd name="T43" fmla="*/ 169 h 201"/>
                              <a:gd name="T44" fmla="*/ 128 w 179"/>
                              <a:gd name="T45" fmla="*/ 179 h 201"/>
                              <a:gd name="T46" fmla="*/ 144 w 179"/>
                              <a:gd name="T47" fmla="*/ 194 h 201"/>
                              <a:gd name="T48" fmla="*/ 151 w 179"/>
                              <a:gd name="T49" fmla="*/ 197 h 201"/>
                              <a:gd name="T50" fmla="*/ 157 w 179"/>
                              <a:gd name="T51" fmla="*/ 200 h 201"/>
                              <a:gd name="T52" fmla="*/ 163 w 179"/>
                              <a:gd name="T53" fmla="*/ 201 h 201"/>
                              <a:gd name="T54" fmla="*/ 170 w 179"/>
                              <a:gd name="T55" fmla="*/ 196 h 201"/>
                              <a:gd name="T56" fmla="*/ 175 w 179"/>
                              <a:gd name="T57" fmla="*/ 187 h 201"/>
                              <a:gd name="T58" fmla="*/ 178 w 179"/>
                              <a:gd name="T59" fmla="*/ 182 h 201"/>
                              <a:gd name="T60" fmla="*/ 177 w 179"/>
                              <a:gd name="T61" fmla="*/ 174 h 201"/>
                              <a:gd name="T62" fmla="*/ 176 w 179"/>
                              <a:gd name="T63" fmla="*/ 169 h 201"/>
                              <a:gd name="T64" fmla="*/ 172 w 179"/>
                              <a:gd name="T65" fmla="*/ 160 h 201"/>
                              <a:gd name="T66" fmla="*/ 169 w 179"/>
                              <a:gd name="T67" fmla="*/ 155 h 201"/>
                              <a:gd name="T68" fmla="*/ 161 w 179"/>
                              <a:gd name="T69" fmla="*/ 142 h 201"/>
                              <a:gd name="T70" fmla="*/ 157 w 179"/>
                              <a:gd name="T71" fmla="*/ 136 h 201"/>
                              <a:gd name="T72" fmla="*/ 152 w 179"/>
                              <a:gd name="T73" fmla="*/ 128 h 201"/>
                              <a:gd name="T74" fmla="*/ 147 w 179"/>
                              <a:gd name="T75" fmla="*/ 121 h 201"/>
                              <a:gd name="T76" fmla="*/ 139 w 179"/>
                              <a:gd name="T77" fmla="*/ 111 h 201"/>
                              <a:gd name="T78" fmla="*/ 133 w 179"/>
                              <a:gd name="T79" fmla="*/ 104 h 201"/>
                              <a:gd name="T80" fmla="*/ 128 w 179"/>
                              <a:gd name="T81" fmla="*/ 98 h 201"/>
                              <a:gd name="T82" fmla="*/ 122 w 179"/>
                              <a:gd name="T83" fmla="*/ 92 h 201"/>
                              <a:gd name="T84" fmla="*/ 114 w 179"/>
                              <a:gd name="T85" fmla="*/ 82 h 201"/>
                              <a:gd name="T86" fmla="*/ 108 w 179"/>
                              <a:gd name="T87" fmla="*/ 76 h 201"/>
                              <a:gd name="T88" fmla="*/ 101 w 179"/>
                              <a:gd name="T89" fmla="*/ 68 h 201"/>
                              <a:gd name="T90" fmla="*/ 96 w 179"/>
                              <a:gd name="T91" fmla="*/ 61 h 201"/>
                              <a:gd name="T92" fmla="*/ 89 w 179"/>
                              <a:gd name="T93" fmla="*/ 54 h 201"/>
                              <a:gd name="T94" fmla="*/ 73 w 179"/>
                              <a:gd name="T95" fmla="*/ 36 h 201"/>
                              <a:gd name="T96" fmla="*/ 60 w 179"/>
                              <a:gd name="T97" fmla="*/ 22 h 201"/>
                              <a:gd name="T98" fmla="*/ 42 w 179"/>
                              <a:gd name="T99" fmla="*/ 5 h 201"/>
                              <a:gd name="T100" fmla="*/ 34 w 179"/>
                              <a:gd name="T101" fmla="*/ 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79" h="201">
                                <a:moveTo>
                                  <a:pt x="34" y="0"/>
                                </a:moveTo>
                                <a:lnTo>
                                  <a:pt x="26" y="0"/>
                                </a:lnTo>
                                <a:lnTo>
                                  <a:pt x="18" y="2"/>
                                </a:lnTo>
                                <a:lnTo>
                                  <a:pt x="15" y="4"/>
                                </a:lnTo>
                                <a:lnTo>
                                  <a:pt x="13" y="5"/>
                                </a:lnTo>
                                <a:lnTo>
                                  <a:pt x="10" y="7"/>
                                </a:lnTo>
                                <a:lnTo>
                                  <a:pt x="4" y="9"/>
                                </a:lnTo>
                                <a:lnTo>
                                  <a:pt x="3" y="11"/>
                                </a:lnTo>
                                <a:lnTo>
                                  <a:pt x="0" y="13"/>
                                </a:lnTo>
                                <a:lnTo>
                                  <a:pt x="0" y="14"/>
                                </a:lnTo>
                                <a:lnTo>
                                  <a:pt x="1" y="15"/>
                                </a:lnTo>
                                <a:lnTo>
                                  <a:pt x="2" y="18"/>
                                </a:lnTo>
                                <a:lnTo>
                                  <a:pt x="4" y="20"/>
                                </a:lnTo>
                                <a:lnTo>
                                  <a:pt x="6" y="21"/>
                                </a:lnTo>
                                <a:lnTo>
                                  <a:pt x="7" y="23"/>
                                </a:lnTo>
                                <a:lnTo>
                                  <a:pt x="9" y="26"/>
                                </a:lnTo>
                                <a:lnTo>
                                  <a:pt x="10" y="28"/>
                                </a:lnTo>
                                <a:lnTo>
                                  <a:pt x="12" y="30"/>
                                </a:lnTo>
                                <a:lnTo>
                                  <a:pt x="16" y="36"/>
                                </a:lnTo>
                                <a:lnTo>
                                  <a:pt x="19" y="39"/>
                                </a:lnTo>
                                <a:lnTo>
                                  <a:pt x="22" y="44"/>
                                </a:lnTo>
                                <a:lnTo>
                                  <a:pt x="25" y="47"/>
                                </a:lnTo>
                                <a:lnTo>
                                  <a:pt x="28" y="51"/>
                                </a:lnTo>
                                <a:lnTo>
                                  <a:pt x="30" y="55"/>
                                </a:lnTo>
                                <a:lnTo>
                                  <a:pt x="33" y="58"/>
                                </a:lnTo>
                                <a:lnTo>
                                  <a:pt x="39" y="65"/>
                                </a:lnTo>
                                <a:lnTo>
                                  <a:pt x="40" y="69"/>
                                </a:lnTo>
                                <a:lnTo>
                                  <a:pt x="46" y="77"/>
                                </a:lnTo>
                                <a:lnTo>
                                  <a:pt x="50" y="80"/>
                                </a:lnTo>
                                <a:lnTo>
                                  <a:pt x="59" y="92"/>
                                </a:lnTo>
                                <a:lnTo>
                                  <a:pt x="62" y="97"/>
                                </a:lnTo>
                                <a:lnTo>
                                  <a:pt x="77" y="116"/>
                                </a:lnTo>
                                <a:lnTo>
                                  <a:pt x="80" y="119"/>
                                </a:lnTo>
                                <a:lnTo>
                                  <a:pt x="83" y="124"/>
                                </a:lnTo>
                                <a:lnTo>
                                  <a:pt x="92" y="136"/>
                                </a:lnTo>
                                <a:lnTo>
                                  <a:pt x="95" y="138"/>
                                </a:lnTo>
                                <a:lnTo>
                                  <a:pt x="100" y="146"/>
                                </a:lnTo>
                                <a:lnTo>
                                  <a:pt x="104" y="150"/>
                                </a:lnTo>
                                <a:lnTo>
                                  <a:pt x="106" y="154"/>
                                </a:lnTo>
                                <a:lnTo>
                                  <a:pt x="110" y="157"/>
                                </a:lnTo>
                                <a:lnTo>
                                  <a:pt x="112" y="159"/>
                                </a:lnTo>
                                <a:lnTo>
                                  <a:pt x="115" y="162"/>
                                </a:lnTo>
                                <a:lnTo>
                                  <a:pt x="117" y="165"/>
                                </a:lnTo>
                                <a:lnTo>
                                  <a:pt x="120" y="169"/>
                                </a:lnTo>
                                <a:lnTo>
                                  <a:pt x="124" y="174"/>
                                </a:lnTo>
                                <a:lnTo>
                                  <a:pt x="128" y="179"/>
                                </a:lnTo>
                                <a:lnTo>
                                  <a:pt x="140" y="192"/>
                                </a:lnTo>
                                <a:lnTo>
                                  <a:pt x="144" y="194"/>
                                </a:lnTo>
                                <a:lnTo>
                                  <a:pt x="148" y="197"/>
                                </a:lnTo>
                                <a:lnTo>
                                  <a:pt x="151" y="197"/>
                                </a:lnTo>
                                <a:lnTo>
                                  <a:pt x="154" y="199"/>
                                </a:lnTo>
                                <a:lnTo>
                                  <a:pt x="157" y="200"/>
                                </a:lnTo>
                                <a:lnTo>
                                  <a:pt x="159" y="201"/>
                                </a:lnTo>
                                <a:lnTo>
                                  <a:pt x="163" y="201"/>
                                </a:lnTo>
                                <a:lnTo>
                                  <a:pt x="166" y="198"/>
                                </a:lnTo>
                                <a:lnTo>
                                  <a:pt x="170" y="196"/>
                                </a:lnTo>
                                <a:lnTo>
                                  <a:pt x="172" y="193"/>
                                </a:lnTo>
                                <a:lnTo>
                                  <a:pt x="175" y="187"/>
                                </a:lnTo>
                                <a:lnTo>
                                  <a:pt x="177" y="184"/>
                                </a:lnTo>
                                <a:lnTo>
                                  <a:pt x="178" y="182"/>
                                </a:lnTo>
                                <a:lnTo>
                                  <a:pt x="178" y="177"/>
                                </a:lnTo>
                                <a:lnTo>
                                  <a:pt x="177" y="174"/>
                                </a:lnTo>
                                <a:lnTo>
                                  <a:pt x="177" y="171"/>
                                </a:lnTo>
                                <a:lnTo>
                                  <a:pt x="176" y="169"/>
                                </a:lnTo>
                                <a:lnTo>
                                  <a:pt x="174" y="163"/>
                                </a:lnTo>
                                <a:lnTo>
                                  <a:pt x="172" y="160"/>
                                </a:lnTo>
                                <a:lnTo>
                                  <a:pt x="171" y="157"/>
                                </a:lnTo>
                                <a:lnTo>
                                  <a:pt x="169" y="155"/>
                                </a:lnTo>
                                <a:lnTo>
                                  <a:pt x="167" y="151"/>
                                </a:lnTo>
                                <a:lnTo>
                                  <a:pt x="161" y="142"/>
                                </a:lnTo>
                                <a:lnTo>
                                  <a:pt x="160" y="138"/>
                                </a:lnTo>
                                <a:lnTo>
                                  <a:pt x="157" y="136"/>
                                </a:lnTo>
                                <a:lnTo>
                                  <a:pt x="154" y="132"/>
                                </a:lnTo>
                                <a:lnTo>
                                  <a:pt x="152" y="128"/>
                                </a:lnTo>
                                <a:lnTo>
                                  <a:pt x="149" y="124"/>
                                </a:lnTo>
                                <a:lnTo>
                                  <a:pt x="147" y="121"/>
                                </a:lnTo>
                                <a:lnTo>
                                  <a:pt x="144" y="118"/>
                                </a:lnTo>
                                <a:lnTo>
                                  <a:pt x="139" y="111"/>
                                </a:lnTo>
                                <a:lnTo>
                                  <a:pt x="136" y="108"/>
                                </a:lnTo>
                                <a:lnTo>
                                  <a:pt x="133" y="104"/>
                                </a:lnTo>
                                <a:lnTo>
                                  <a:pt x="130" y="101"/>
                                </a:lnTo>
                                <a:lnTo>
                                  <a:pt x="128" y="98"/>
                                </a:lnTo>
                                <a:lnTo>
                                  <a:pt x="124" y="95"/>
                                </a:lnTo>
                                <a:lnTo>
                                  <a:pt x="122" y="92"/>
                                </a:lnTo>
                                <a:lnTo>
                                  <a:pt x="117" y="86"/>
                                </a:lnTo>
                                <a:lnTo>
                                  <a:pt x="114" y="82"/>
                                </a:lnTo>
                                <a:lnTo>
                                  <a:pt x="111" y="79"/>
                                </a:lnTo>
                                <a:lnTo>
                                  <a:pt x="108" y="76"/>
                                </a:lnTo>
                                <a:lnTo>
                                  <a:pt x="104" y="72"/>
                                </a:lnTo>
                                <a:lnTo>
                                  <a:pt x="101" y="68"/>
                                </a:lnTo>
                                <a:lnTo>
                                  <a:pt x="98" y="65"/>
                                </a:lnTo>
                                <a:lnTo>
                                  <a:pt x="96" y="61"/>
                                </a:lnTo>
                                <a:lnTo>
                                  <a:pt x="92" y="58"/>
                                </a:lnTo>
                                <a:lnTo>
                                  <a:pt x="89" y="54"/>
                                </a:lnTo>
                                <a:lnTo>
                                  <a:pt x="79" y="43"/>
                                </a:lnTo>
                                <a:lnTo>
                                  <a:pt x="73" y="36"/>
                                </a:lnTo>
                                <a:lnTo>
                                  <a:pt x="63" y="26"/>
                                </a:lnTo>
                                <a:lnTo>
                                  <a:pt x="60" y="22"/>
                                </a:lnTo>
                                <a:lnTo>
                                  <a:pt x="45" y="7"/>
                                </a:lnTo>
                                <a:lnTo>
                                  <a:pt x="42" y="5"/>
                                </a:lnTo>
                                <a:lnTo>
                                  <a:pt x="40" y="2"/>
                                </a:lnTo>
                                <a:lnTo>
                                  <a:pt x="34" y="0"/>
                                </a:lnTo>
                                <a:close/>
                              </a:path>
                            </a:pathLst>
                          </a:custGeom>
                          <a:solidFill>
                            <a:srgbClr val="C2A0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5" name="Picture 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446" y="-690"/>
                            <a:ext cx="240" cy="260"/>
                          </a:xfrm>
                          <a:prstGeom prst="rect">
                            <a:avLst/>
                          </a:prstGeom>
                          <a:noFill/>
                          <a:extLst>
                            <a:ext uri="{909E8E84-426E-40DD-AFC4-6F175D3DCCD1}">
                              <a14:hiddenFill xmlns:a14="http://schemas.microsoft.com/office/drawing/2010/main">
                                <a:solidFill>
                                  <a:srgbClr val="FFFFFF"/>
                                </a:solidFill>
                              </a14:hiddenFill>
                            </a:ext>
                          </a:extLst>
                        </pic:spPr>
                      </pic:pic>
                      <wpg:grpSp>
                        <wpg:cNvPr id="206" name="Group 52"/>
                        <wpg:cNvGrpSpPr>
                          <a:grpSpLocks/>
                        </wpg:cNvGrpSpPr>
                        <wpg:grpSpPr bwMode="auto">
                          <a:xfrm>
                            <a:off x="8720" y="-167"/>
                            <a:ext cx="726" cy="104"/>
                            <a:chOff x="8720" y="-167"/>
                            <a:chExt cx="726" cy="104"/>
                          </a:xfrm>
                        </wpg:grpSpPr>
                        <wps:wsp>
                          <wps:cNvPr id="207" name="Freeform 53"/>
                          <wps:cNvSpPr>
                            <a:spLocks/>
                          </wps:cNvSpPr>
                          <wps:spPr bwMode="auto">
                            <a:xfrm>
                              <a:off x="8720" y="-167"/>
                              <a:ext cx="726" cy="104"/>
                            </a:xfrm>
                            <a:custGeom>
                              <a:avLst/>
                              <a:gdLst>
                                <a:gd name="T0" fmla="*/ 348 w 726"/>
                                <a:gd name="T1" fmla="*/ 16 h 104"/>
                                <a:gd name="T2" fmla="*/ 338 w 726"/>
                                <a:gd name="T3" fmla="*/ 15 h 104"/>
                                <a:gd name="T4" fmla="*/ 330 w 726"/>
                                <a:gd name="T5" fmla="*/ 13 h 104"/>
                                <a:gd name="T6" fmla="*/ 323 w 726"/>
                                <a:gd name="T7" fmla="*/ 11 h 104"/>
                                <a:gd name="T8" fmla="*/ 313 w 726"/>
                                <a:gd name="T9" fmla="*/ 7 h 104"/>
                                <a:gd name="T10" fmla="*/ 306 w 726"/>
                                <a:gd name="T11" fmla="*/ 6 h 104"/>
                                <a:gd name="T12" fmla="*/ 298 w 726"/>
                                <a:gd name="T13" fmla="*/ 5 h 104"/>
                                <a:gd name="T14" fmla="*/ 220 w 726"/>
                                <a:gd name="T15" fmla="*/ 6 h 104"/>
                                <a:gd name="T16" fmla="*/ 200 w 726"/>
                                <a:gd name="T17" fmla="*/ 7 h 104"/>
                                <a:gd name="T18" fmla="*/ 187 w 726"/>
                                <a:gd name="T19" fmla="*/ 8 h 104"/>
                                <a:gd name="T20" fmla="*/ 160 w 726"/>
                                <a:gd name="T21" fmla="*/ 11 h 104"/>
                                <a:gd name="T22" fmla="*/ 134 w 726"/>
                                <a:gd name="T23" fmla="*/ 14 h 104"/>
                                <a:gd name="T24" fmla="*/ 120 w 726"/>
                                <a:gd name="T25" fmla="*/ 15 h 104"/>
                                <a:gd name="T26" fmla="*/ 108 w 726"/>
                                <a:gd name="T27" fmla="*/ 17 h 104"/>
                                <a:gd name="T28" fmla="*/ 96 w 726"/>
                                <a:gd name="T29" fmla="*/ 19 h 104"/>
                                <a:gd name="T30" fmla="*/ 78 w 726"/>
                                <a:gd name="T31" fmla="*/ 21 h 104"/>
                                <a:gd name="T32" fmla="*/ 67 w 726"/>
                                <a:gd name="T33" fmla="*/ 23 h 104"/>
                                <a:gd name="T34" fmla="*/ 57 w 726"/>
                                <a:gd name="T35" fmla="*/ 25 h 104"/>
                                <a:gd name="T36" fmla="*/ 48 w 726"/>
                                <a:gd name="T37" fmla="*/ 27 h 104"/>
                                <a:gd name="T38" fmla="*/ 36 w 726"/>
                                <a:gd name="T39" fmla="*/ 30 h 104"/>
                                <a:gd name="T40" fmla="*/ 29 w 726"/>
                                <a:gd name="T41" fmla="*/ 33 h 104"/>
                                <a:gd name="T42" fmla="*/ 22 w 726"/>
                                <a:gd name="T43" fmla="*/ 35 h 104"/>
                                <a:gd name="T44" fmla="*/ 15 w 726"/>
                                <a:gd name="T45" fmla="*/ 39 h 104"/>
                                <a:gd name="T46" fmla="*/ 10 w 726"/>
                                <a:gd name="T47" fmla="*/ 46 h 104"/>
                                <a:gd name="T48" fmla="*/ 2 w 726"/>
                                <a:gd name="T49" fmla="*/ 60 h 104"/>
                                <a:gd name="T50" fmla="*/ 0 w 726"/>
                                <a:gd name="T51" fmla="*/ 69 h 104"/>
                                <a:gd name="T52" fmla="*/ 0 w 726"/>
                                <a:gd name="T53" fmla="*/ 73 h 104"/>
                                <a:gd name="T54" fmla="*/ 5 w 726"/>
                                <a:gd name="T55" fmla="*/ 79 h 104"/>
                                <a:gd name="T56" fmla="*/ 12 w 726"/>
                                <a:gd name="T57" fmla="*/ 80 h 104"/>
                                <a:gd name="T58" fmla="*/ 34 w 726"/>
                                <a:gd name="T59" fmla="*/ 79 h 104"/>
                                <a:gd name="T60" fmla="*/ 61 w 726"/>
                                <a:gd name="T61" fmla="*/ 79 h 104"/>
                                <a:gd name="T62" fmla="*/ 84 w 726"/>
                                <a:gd name="T63" fmla="*/ 78 h 104"/>
                                <a:gd name="T64" fmla="*/ 98 w 726"/>
                                <a:gd name="T65" fmla="*/ 77 h 104"/>
                                <a:gd name="T66" fmla="*/ 110 w 726"/>
                                <a:gd name="T67" fmla="*/ 76 h 104"/>
                                <a:gd name="T68" fmla="*/ 124 w 726"/>
                                <a:gd name="T69" fmla="*/ 75 h 104"/>
                                <a:gd name="T70" fmla="*/ 144 w 726"/>
                                <a:gd name="T71" fmla="*/ 73 h 104"/>
                                <a:gd name="T72" fmla="*/ 159 w 726"/>
                                <a:gd name="T73" fmla="*/ 72 h 104"/>
                                <a:gd name="T74" fmla="*/ 174 w 726"/>
                                <a:gd name="T75" fmla="*/ 71 h 104"/>
                                <a:gd name="T76" fmla="*/ 187 w 726"/>
                                <a:gd name="T77" fmla="*/ 70 h 104"/>
                                <a:gd name="T78" fmla="*/ 201 w 726"/>
                                <a:gd name="T79" fmla="*/ 68 h 104"/>
                                <a:gd name="T80" fmla="*/ 222 w 726"/>
                                <a:gd name="T81" fmla="*/ 65 h 104"/>
                                <a:gd name="T82" fmla="*/ 256 w 726"/>
                                <a:gd name="T83" fmla="*/ 61 h 104"/>
                                <a:gd name="T84" fmla="*/ 267 w 726"/>
                                <a:gd name="T85" fmla="*/ 59 h 104"/>
                                <a:gd name="T86" fmla="*/ 285 w 726"/>
                                <a:gd name="T87" fmla="*/ 56 h 104"/>
                                <a:gd name="T88" fmla="*/ 295 w 726"/>
                                <a:gd name="T89" fmla="*/ 53 h 104"/>
                                <a:gd name="T90" fmla="*/ 309 w 726"/>
                                <a:gd name="T91" fmla="*/ 49 h 104"/>
                                <a:gd name="T92" fmla="*/ 318 w 726"/>
                                <a:gd name="T93" fmla="*/ 47 h 104"/>
                                <a:gd name="T94" fmla="*/ 324 w 726"/>
                                <a:gd name="T95" fmla="*/ 44 h 104"/>
                                <a:gd name="T96" fmla="*/ 330 w 726"/>
                                <a:gd name="T97" fmla="*/ 41 h 104"/>
                                <a:gd name="T98" fmla="*/ 335 w 726"/>
                                <a:gd name="T99" fmla="*/ 39 h 104"/>
                                <a:gd name="T100" fmla="*/ 338 w 726"/>
                                <a:gd name="T101" fmla="*/ 37 h 104"/>
                                <a:gd name="T102" fmla="*/ 341 w 726"/>
                                <a:gd name="T103" fmla="*/ 31 h 104"/>
                                <a:gd name="T104" fmla="*/ 346 w 726"/>
                                <a:gd name="T105" fmla="*/ 22 h 104"/>
                                <a:gd name="T106" fmla="*/ 350 w 726"/>
                                <a:gd name="T107" fmla="*/ 17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26" h="104">
                                  <a:moveTo>
                                    <a:pt x="350" y="17"/>
                                  </a:moveTo>
                                  <a:lnTo>
                                    <a:pt x="348" y="16"/>
                                  </a:lnTo>
                                  <a:lnTo>
                                    <a:pt x="341" y="16"/>
                                  </a:lnTo>
                                  <a:lnTo>
                                    <a:pt x="338" y="15"/>
                                  </a:lnTo>
                                  <a:lnTo>
                                    <a:pt x="334" y="15"/>
                                  </a:lnTo>
                                  <a:lnTo>
                                    <a:pt x="330" y="13"/>
                                  </a:lnTo>
                                  <a:lnTo>
                                    <a:pt x="326" y="12"/>
                                  </a:lnTo>
                                  <a:lnTo>
                                    <a:pt x="323" y="11"/>
                                  </a:lnTo>
                                  <a:lnTo>
                                    <a:pt x="321" y="10"/>
                                  </a:lnTo>
                                  <a:lnTo>
                                    <a:pt x="313" y="7"/>
                                  </a:lnTo>
                                  <a:lnTo>
                                    <a:pt x="309" y="7"/>
                                  </a:lnTo>
                                  <a:lnTo>
                                    <a:pt x="306" y="6"/>
                                  </a:lnTo>
                                  <a:lnTo>
                                    <a:pt x="302" y="6"/>
                                  </a:lnTo>
                                  <a:lnTo>
                                    <a:pt x="298" y="5"/>
                                  </a:lnTo>
                                  <a:lnTo>
                                    <a:pt x="227" y="5"/>
                                  </a:lnTo>
                                  <a:lnTo>
                                    <a:pt x="220" y="6"/>
                                  </a:lnTo>
                                  <a:lnTo>
                                    <a:pt x="207" y="6"/>
                                  </a:lnTo>
                                  <a:lnTo>
                                    <a:pt x="200" y="7"/>
                                  </a:lnTo>
                                  <a:lnTo>
                                    <a:pt x="194" y="7"/>
                                  </a:lnTo>
                                  <a:lnTo>
                                    <a:pt x="187" y="8"/>
                                  </a:lnTo>
                                  <a:lnTo>
                                    <a:pt x="180" y="8"/>
                                  </a:lnTo>
                                  <a:lnTo>
                                    <a:pt x="160" y="11"/>
                                  </a:lnTo>
                                  <a:lnTo>
                                    <a:pt x="154" y="11"/>
                                  </a:lnTo>
                                  <a:lnTo>
                                    <a:pt x="134" y="14"/>
                                  </a:lnTo>
                                  <a:lnTo>
                                    <a:pt x="126" y="14"/>
                                  </a:lnTo>
                                  <a:lnTo>
                                    <a:pt x="120" y="15"/>
                                  </a:lnTo>
                                  <a:lnTo>
                                    <a:pt x="114" y="16"/>
                                  </a:lnTo>
                                  <a:lnTo>
                                    <a:pt x="108" y="17"/>
                                  </a:lnTo>
                                  <a:lnTo>
                                    <a:pt x="101" y="18"/>
                                  </a:lnTo>
                                  <a:lnTo>
                                    <a:pt x="96" y="19"/>
                                  </a:lnTo>
                                  <a:lnTo>
                                    <a:pt x="89" y="19"/>
                                  </a:lnTo>
                                  <a:lnTo>
                                    <a:pt x="78" y="21"/>
                                  </a:lnTo>
                                  <a:lnTo>
                                    <a:pt x="73" y="22"/>
                                  </a:lnTo>
                                  <a:lnTo>
                                    <a:pt x="67" y="23"/>
                                  </a:lnTo>
                                  <a:lnTo>
                                    <a:pt x="62" y="24"/>
                                  </a:lnTo>
                                  <a:lnTo>
                                    <a:pt x="57" y="25"/>
                                  </a:lnTo>
                                  <a:lnTo>
                                    <a:pt x="52" y="26"/>
                                  </a:lnTo>
                                  <a:lnTo>
                                    <a:pt x="48" y="27"/>
                                  </a:lnTo>
                                  <a:lnTo>
                                    <a:pt x="39" y="29"/>
                                  </a:lnTo>
                                  <a:lnTo>
                                    <a:pt x="36" y="30"/>
                                  </a:lnTo>
                                  <a:lnTo>
                                    <a:pt x="32" y="32"/>
                                  </a:lnTo>
                                  <a:lnTo>
                                    <a:pt x="29" y="33"/>
                                  </a:lnTo>
                                  <a:lnTo>
                                    <a:pt x="25" y="34"/>
                                  </a:lnTo>
                                  <a:lnTo>
                                    <a:pt x="22" y="35"/>
                                  </a:lnTo>
                                  <a:lnTo>
                                    <a:pt x="20" y="36"/>
                                  </a:lnTo>
                                  <a:lnTo>
                                    <a:pt x="15" y="39"/>
                                  </a:lnTo>
                                  <a:lnTo>
                                    <a:pt x="13" y="42"/>
                                  </a:lnTo>
                                  <a:lnTo>
                                    <a:pt x="10" y="46"/>
                                  </a:lnTo>
                                  <a:lnTo>
                                    <a:pt x="4" y="58"/>
                                  </a:lnTo>
                                  <a:lnTo>
                                    <a:pt x="2" y="60"/>
                                  </a:lnTo>
                                  <a:lnTo>
                                    <a:pt x="0" y="66"/>
                                  </a:lnTo>
                                  <a:lnTo>
                                    <a:pt x="0" y="69"/>
                                  </a:lnTo>
                                  <a:lnTo>
                                    <a:pt x="0" y="71"/>
                                  </a:lnTo>
                                  <a:lnTo>
                                    <a:pt x="0" y="73"/>
                                  </a:lnTo>
                                  <a:lnTo>
                                    <a:pt x="2" y="79"/>
                                  </a:lnTo>
                                  <a:lnTo>
                                    <a:pt x="5" y="79"/>
                                  </a:lnTo>
                                  <a:lnTo>
                                    <a:pt x="8" y="79"/>
                                  </a:lnTo>
                                  <a:lnTo>
                                    <a:pt x="12" y="80"/>
                                  </a:lnTo>
                                  <a:lnTo>
                                    <a:pt x="30" y="80"/>
                                  </a:lnTo>
                                  <a:lnTo>
                                    <a:pt x="34" y="79"/>
                                  </a:lnTo>
                                  <a:lnTo>
                                    <a:pt x="56" y="79"/>
                                  </a:lnTo>
                                  <a:lnTo>
                                    <a:pt x="61" y="79"/>
                                  </a:lnTo>
                                  <a:lnTo>
                                    <a:pt x="79" y="79"/>
                                  </a:lnTo>
                                  <a:lnTo>
                                    <a:pt x="84" y="78"/>
                                  </a:lnTo>
                                  <a:lnTo>
                                    <a:pt x="91" y="78"/>
                                  </a:lnTo>
                                  <a:lnTo>
                                    <a:pt x="98" y="77"/>
                                  </a:lnTo>
                                  <a:lnTo>
                                    <a:pt x="103" y="77"/>
                                  </a:lnTo>
                                  <a:lnTo>
                                    <a:pt x="110" y="76"/>
                                  </a:lnTo>
                                  <a:lnTo>
                                    <a:pt x="118" y="76"/>
                                  </a:lnTo>
                                  <a:lnTo>
                                    <a:pt x="124" y="75"/>
                                  </a:lnTo>
                                  <a:lnTo>
                                    <a:pt x="131" y="75"/>
                                  </a:lnTo>
                                  <a:lnTo>
                                    <a:pt x="144" y="73"/>
                                  </a:lnTo>
                                  <a:lnTo>
                                    <a:pt x="152" y="73"/>
                                  </a:lnTo>
                                  <a:lnTo>
                                    <a:pt x="159" y="72"/>
                                  </a:lnTo>
                                  <a:lnTo>
                                    <a:pt x="166" y="72"/>
                                  </a:lnTo>
                                  <a:lnTo>
                                    <a:pt x="174" y="71"/>
                                  </a:lnTo>
                                  <a:lnTo>
                                    <a:pt x="180" y="70"/>
                                  </a:lnTo>
                                  <a:lnTo>
                                    <a:pt x="187" y="70"/>
                                  </a:lnTo>
                                  <a:lnTo>
                                    <a:pt x="195" y="68"/>
                                  </a:lnTo>
                                  <a:lnTo>
                                    <a:pt x="201" y="68"/>
                                  </a:lnTo>
                                  <a:lnTo>
                                    <a:pt x="215" y="66"/>
                                  </a:lnTo>
                                  <a:lnTo>
                                    <a:pt x="222" y="65"/>
                                  </a:lnTo>
                                  <a:lnTo>
                                    <a:pt x="249" y="61"/>
                                  </a:lnTo>
                                  <a:lnTo>
                                    <a:pt x="256" y="61"/>
                                  </a:lnTo>
                                  <a:lnTo>
                                    <a:pt x="261" y="59"/>
                                  </a:lnTo>
                                  <a:lnTo>
                                    <a:pt x="267" y="59"/>
                                  </a:lnTo>
                                  <a:lnTo>
                                    <a:pt x="274" y="58"/>
                                  </a:lnTo>
                                  <a:lnTo>
                                    <a:pt x="285" y="56"/>
                                  </a:lnTo>
                                  <a:lnTo>
                                    <a:pt x="290" y="55"/>
                                  </a:lnTo>
                                  <a:lnTo>
                                    <a:pt x="295" y="53"/>
                                  </a:lnTo>
                                  <a:lnTo>
                                    <a:pt x="304" y="51"/>
                                  </a:lnTo>
                                  <a:lnTo>
                                    <a:pt x="309" y="49"/>
                                  </a:lnTo>
                                  <a:lnTo>
                                    <a:pt x="313" y="48"/>
                                  </a:lnTo>
                                  <a:lnTo>
                                    <a:pt x="318" y="47"/>
                                  </a:lnTo>
                                  <a:lnTo>
                                    <a:pt x="321" y="45"/>
                                  </a:lnTo>
                                  <a:lnTo>
                                    <a:pt x="324" y="44"/>
                                  </a:lnTo>
                                  <a:lnTo>
                                    <a:pt x="327" y="43"/>
                                  </a:lnTo>
                                  <a:lnTo>
                                    <a:pt x="330" y="41"/>
                                  </a:lnTo>
                                  <a:lnTo>
                                    <a:pt x="332" y="40"/>
                                  </a:lnTo>
                                  <a:lnTo>
                                    <a:pt x="335" y="39"/>
                                  </a:lnTo>
                                  <a:lnTo>
                                    <a:pt x="336" y="38"/>
                                  </a:lnTo>
                                  <a:lnTo>
                                    <a:pt x="338" y="37"/>
                                  </a:lnTo>
                                  <a:lnTo>
                                    <a:pt x="340" y="33"/>
                                  </a:lnTo>
                                  <a:lnTo>
                                    <a:pt x="341" y="31"/>
                                  </a:lnTo>
                                  <a:lnTo>
                                    <a:pt x="343" y="28"/>
                                  </a:lnTo>
                                  <a:lnTo>
                                    <a:pt x="346" y="22"/>
                                  </a:lnTo>
                                  <a:lnTo>
                                    <a:pt x="349" y="20"/>
                                  </a:lnTo>
                                  <a:lnTo>
                                    <a:pt x="350" y="17"/>
                                  </a:lnTo>
                                  <a:close/>
                                </a:path>
                              </a:pathLst>
                            </a:custGeom>
                            <a:solidFill>
                              <a:srgbClr val="0075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54"/>
                          <wps:cNvSpPr>
                            <a:spLocks/>
                          </wps:cNvSpPr>
                          <wps:spPr bwMode="auto">
                            <a:xfrm>
                              <a:off x="8720" y="-167"/>
                              <a:ext cx="726" cy="104"/>
                            </a:xfrm>
                            <a:custGeom>
                              <a:avLst/>
                              <a:gdLst>
                                <a:gd name="T0" fmla="*/ 724 w 726"/>
                                <a:gd name="T1" fmla="*/ 39 h 104"/>
                                <a:gd name="T2" fmla="*/ 722 w 726"/>
                                <a:gd name="T3" fmla="*/ 29 h 104"/>
                                <a:gd name="T4" fmla="*/ 719 w 726"/>
                                <a:gd name="T5" fmla="*/ 19 h 104"/>
                                <a:gd name="T6" fmla="*/ 714 w 726"/>
                                <a:gd name="T7" fmla="*/ 9 h 104"/>
                                <a:gd name="T8" fmla="*/ 695 w 726"/>
                                <a:gd name="T9" fmla="*/ 7 h 104"/>
                                <a:gd name="T10" fmla="*/ 682 w 726"/>
                                <a:gd name="T11" fmla="*/ 5 h 104"/>
                                <a:gd name="T12" fmla="*/ 633 w 726"/>
                                <a:gd name="T13" fmla="*/ 4 h 104"/>
                                <a:gd name="T14" fmla="*/ 606 w 726"/>
                                <a:gd name="T15" fmla="*/ 2 h 104"/>
                                <a:gd name="T16" fmla="*/ 558 w 726"/>
                                <a:gd name="T17" fmla="*/ 1 h 104"/>
                                <a:gd name="T18" fmla="*/ 527 w 726"/>
                                <a:gd name="T19" fmla="*/ 0 h 104"/>
                                <a:gd name="T20" fmla="*/ 499 w 726"/>
                                <a:gd name="T21" fmla="*/ 0 h 104"/>
                                <a:gd name="T22" fmla="*/ 487 w 726"/>
                                <a:gd name="T23" fmla="*/ 2 h 104"/>
                                <a:gd name="T24" fmla="*/ 478 w 726"/>
                                <a:gd name="T25" fmla="*/ 3 h 104"/>
                                <a:gd name="T26" fmla="*/ 470 w 726"/>
                                <a:gd name="T27" fmla="*/ 5 h 104"/>
                                <a:gd name="T28" fmla="*/ 456 w 726"/>
                                <a:gd name="T29" fmla="*/ 8 h 104"/>
                                <a:gd name="T30" fmla="*/ 449 w 726"/>
                                <a:gd name="T31" fmla="*/ 11 h 104"/>
                                <a:gd name="T32" fmla="*/ 441 w 726"/>
                                <a:gd name="T33" fmla="*/ 12 h 104"/>
                                <a:gd name="T34" fmla="*/ 435 w 726"/>
                                <a:gd name="T35" fmla="*/ 15 h 104"/>
                                <a:gd name="T36" fmla="*/ 426 w 726"/>
                                <a:gd name="T37" fmla="*/ 17 h 104"/>
                                <a:gd name="T38" fmla="*/ 413 w 726"/>
                                <a:gd name="T39" fmla="*/ 21 h 104"/>
                                <a:gd name="T40" fmla="*/ 401 w 726"/>
                                <a:gd name="T41" fmla="*/ 27 h 104"/>
                                <a:gd name="T42" fmla="*/ 393 w 726"/>
                                <a:gd name="T43" fmla="*/ 32 h 104"/>
                                <a:gd name="T44" fmla="*/ 379 w 726"/>
                                <a:gd name="T45" fmla="*/ 40 h 104"/>
                                <a:gd name="T46" fmla="*/ 368 w 726"/>
                                <a:gd name="T47" fmla="*/ 46 h 104"/>
                                <a:gd name="T48" fmla="*/ 360 w 726"/>
                                <a:gd name="T49" fmla="*/ 53 h 104"/>
                                <a:gd name="T50" fmla="*/ 350 w 726"/>
                                <a:gd name="T51" fmla="*/ 61 h 104"/>
                                <a:gd name="T52" fmla="*/ 343 w 726"/>
                                <a:gd name="T53" fmla="*/ 73 h 104"/>
                                <a:gd name="T54" fmla="*/ 345 w 726"/>
                                <a:gd name="T55" fmla="*/ 82 h 104"/>
                                <a:gd name="T56" fmla="*/ 362 w 726"/>
                                <a:gd name="T57" fmla="*/ 97 h 104"/>
                                <a:gd name="T58" fmla="*/ 375 w 726"/>
                                <a:gd name="T59" fmla="*/ 101 h 104"/>
                                <a:gd name="T60" fmla="*/ 396 w 726"/>
                                <a:gd name="T61" fmla="*/ 103 h 104"/>
                                <a:gd name="T62" fmla="*/ 413 w 726"/>
                                <a:gd name="T63" fmla="*/ 97 h 104"/>
                                <a:gd name="T64" fmla="*/ 423 w 726"/>
                                <a:gd name="T65" fmla="*/ 92 h 104"/>
                                <a:gd name="T66" fmla="*/ 431 w 726"/>
                                <a:gd name="T67" fmla="*/ 85 h 104"/>
                                <a:gd name="T68" fmla="*/ 441 w 726"/>
                                <a:gd name="T69" fmla="*/ 76 h 104"/>
                                <a:gd name="T70" fmla="*/ 448 w 726"/>
                                <a:gd name="T71" fmla="*/ 67 h 104"/>
                                <a:gd name="T72" fmla="*/ 477 w 726"/>
                                <a:gd name="T73" fmla="*/ 68 h 104"/>
                                <a:gd name="T74" fmla="*/ 491 w 726"/>
                                <a:gd name="T75" fmla="*/ 70 h 104"/>
                                <a:gd name="T76" fmla="*/ 528 w 726"/>
                                <a:gd name="T77" fmla="*/ 71 h 104"/>
                                <a:gd name="T78" fmla="*/ 552 w 726"/>
                                <a:gd name="T79" fmla="*/ 73 h 104"/>
                                <a:gd name="T80" fmla="*/ 603 w 726"/>
                                <a:gd name="T81" fmla="*/ 74 h 104"/>
                                <a:gd name="T82" fmla="*/ 663 w 726"/>
                                <a:gd name="T83" fmla="*/ 74 h 104"/>
                                <a:gd name="T84" fmla="*/ 697 w 726"/>
                                <a:gd name="T85" fmla="*/ 73 h 104"/>
                                <a:gd name="T86" fmla="*/ 717 w 726"/>
                                <a:gd name="T87" fmla="*/ 68 h 104"/>
                                <a:gd name="T88" fmla="*/ 723 w 726"/>
                                <a:gd name="T89" fmla="*/ 6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26" h="104">
                                  <a:moveTo>
                                    <a:pt x="725" y="43"/>
                                  </a:moveTo>
                                  <a:lnTo>
                                    <a:pt x="724" y="40"/>
                                  </a:lnTo>
                                  <a:lnTo>
                                    <a:pt x="724" y="39"/>
                                  </a:lnTo>
                                  <a:lnTo>
                                    <a:pt x="723" y="36"/>
                                  </a:lnTo>
                                  <a:lnTo>
                                    <a:pt x="723" y="34"/>
                                  </a:lnTo>
                                  <a:lnTo>
                                    <a:pt x="722" y="29"/>
                                  </a:lnTo>
                                  <a:lnTo>
                                    <a:pt x="722" y="26"/>
                                  </a:lnTo>
                                  <a:lnTo>
                                    <a:pt x="720" y="21"/>
                                  </a:lnTo>
                                  <a:lnTo>
                                    <a:pt x="719" y="19"/>
                                  </a:lnTo>
                                  <a:lnTo>
                                    <a:pt x="716" y="13"/>
                                  </a:lnTo>
                                  <a:lnTo>
                                    <a:pt x="715" y="10"/>
                                  </a:lnTo>
                                  <a:lnTo>
                                    <a:pt x="714" y="9"/>
                                  </a:lnTo>
                                  <a:lnTo>
                                    <a:pt x="714" y="8"/>
                                  </a:lnTo>
                                  <a:lnTo>
                                    <a:pt x="713" y="7"/>
                                  </a:lnTo>
                                  <a:lnTo>
                                    <a:pt x="695" y="7"/>
                                  </a:lnTo>
                                  <a:lnTo>
                                    <a:pt x="692" y="6"/>
                                  </a:lnTo>
                                  <a:lnTo>
                                    <a:pt x="684" y="6"/>
                                  </a:lnTo>
                                  <a:lnTo>
                                    <a:pt x="682" y="5"/>
                                  </a:lnTo>
                                  <a:lnTo>
                                    <a:pt x="647" y="5"/>
                                  </a:lnTo>
                                  <a:lnTo>
                                    <a:pt x="643" y="4"/>
                                  </a:lnTo>
                                  <a:lnTo>
                                    <a:pt x="633" y="4"/>
                                  </a:lnTo>
                                  <a:lnTo>
                                    <a:pt x="629" y="3"/>
                                  </a:lnTo>
                                  <a:lnTo>
                                    <a:pt x="610" y="3"/>
                                  </a:lnTo>
                                  <a:lnTo>
                                    <a:pt x="606" y="2"/>
                                  </a:lnTo>
                                  <a:lnTo>
                                    <a:pt x="587" y="2"/>
                                  </a:lnTo>
                                  <a:lnTo>
                                    <a:pt x="583" y="1"/>
                                  </a:lnTo>
                                  <a:lnTo>
                                    <a:pt x="558" y="1"/>
                                  </a:lnTo>
                                  <a:lnTo>
                                    <a:pt x="554" y="0"/>
                                  </a:lnTo>
                                  <a:lnTo>
                                    <a:pt x="531" y="0"/>
                                  </a:lnTo>
                                  <a:lnTo>
                                    <a:pt x="527" y="0"/>
                                  </a:lnTo>
                                  <a:lnTo>
                                    <a:pt x="514" y="0"/>
                                  </a:lnTo>
                                  <a:lnTo>
                                    <a:pt x="511" y="0"/>
                                  </a:lnTo>
                                  <a:lnTo>
                                    <a:pt x="499" y="0"/>
                                  </a:lnTo>
                                  <a:lnTo>
                                    <a:pt x="496" y="1"/>
                                  </a:lnTo>
                                  <a:lnTo>
                                    <a:pt x="489" y="1"/>
                                  </a:lnTo>
                                  <a:lnTo>
                                    <a:pt x="487" y="2"/>
                                  </a:lnTo>
                                  <a:lnTo>
                                    <a:pt x="483" y="2"/>
                                  </a:lnTo>
                                  <a:lnTo>
                                    <a:pt x="481" y="3"/>
                                  </a:lnTo>
                                  <a:lnTo>
                                    <a:pt x="478" y="3"/>
                                  </a:lnTo>
                                  <a:lnTo>
                                    <a:pt x="475" y="4"/>
                                  </a:lnTo>
                                  <a:lnTo>
                                    <a:pt x="472" y="4"/>
                                  </a:lnTo>
                                  <a:lnTo>
                                    <a:pt x="470" y="5"/>
                                  </a:lnTo>
                                  <a:lnTo>
                                    <a:pt x="467" y="5"/>
                                  </a:lnTo>
                                  <a:lnTo>
                                    <a:pt x="459" y="8"/>
                                  </a:lnTo>
                                  <a:lnTo>
                                    <a:pt x="456" y="8"/>
                                  </a:lnTo>
                                  <a:lnTo>
                                    <a:pt x="454" y="9"/>
                                  </a:lnTo>
                                  <a:lnTo>
                                    <a:pt x="451" y="9"/>
                                  </a:lnTo>
                                  <a:lnTo>
                                    <a:pt x="449" y="11"/>
                                  </a:lnTo>
                                  <a:lnTo>
                                    <a:pt x="446" y="11"/>
                                  </a:lnTo>
                                  <a:lnTo>
                                    <a:pt x="443" y="12"/>
                                  </a:lnTo>
                                  <a:lnTo>
                                    <a:pt x="441" y="12"/>
                                  </a:lnTo>
                                  <a:lnTo>
                                    <a:pt x="440" y="14"/>
                                  </a:lnTo>
                                  <a:lnTo>
                                    <a:pt x="438" y="14"/>
                                  </a:lnTo>
                                  <a:lnTo>
                                    <a:pt x="435" y="15"/>
                                  </a:lnTo>
                                  <a:lnTo>
                                    <a:pt x="433" y="15"/>
                                  </a:lnTo>
                                  <a:lnTo>
                                    <a:pt x="431" y="16"/>
                                  </a:lnTo>
                                  <a:lnTo>
                                    <a:pt x="426" y="17"/>
                                  </a:lnTo>
                                  <a:lnTo>
                                    <a:pt x="423" y="19"/>
                                  </a:lnTo>
                                  <a:lnTo>
                                    <a:pt x="416" y="20"/>
                                  </a:lnTo>
                                  <a:lnTo>
                                    <a:pt x="413" y="21"/>
                                  </a:lnTo>
                                  <a:lnTo>
                                    <a:pt x="411" y="22"/>
                                  </a:lnTo>
                                  <a:lnTo>
                                    <a:pt x="408" y="23"/>
                                  </a:lnTo>
                                  <a:lnTo>
                                    <a:pt x="401" y="27"/>
                                  </a:lnTo>
                                  <a:lnTo>
                                    <a:pt x="401" y="28"/>
                                  </a:lnTo>
                                  <a:lnTo>
                                    <a:pt x="397" y="29"/>
                                  </a:lnTo>
                                  <a:lnTo>
                                    <a:pt x="393" y="32"/>
                                  </a:lnTo>
                                  <a:lnTo>
                                    <a:pt x="385" y="36"/>
                                  </a:lnTo>
                                  <a:lnTo>
                                    <a:pt x="382" y="38"/>
                                  </a:lnTo>
                                  <a:lnTo>
                                    <a:pt x="379" y="40"/>
                                  </a:lnTo>
                                  <a:lnTo>
                                    <a:pt x="375" y="41"/>
                                  </a:lnTo>
                                  <a:lnTo>
                                    <a:pt x="372" y="44"/>
                                  </a:lnTo>
                                  <a:lnTo>
                                    <a:pt x="368" y="46"/>
                                  </a:lnTo>
                                  <a:lnTo>
                                    <a:pt x="365" y="48"/>
                                  </a:lnTo>
                                  <a:lnTo>
                                    <a:pt x="361" y="50"/>
                                  </a:lnTo>
                                  <a:lnTo>
                                    <a:pt x="360" y="53"/>
                                  </a:lnTo>
                                  <a:lnTo>
                                    <a:pt x="354" y="57"/>
                                  </a:lnTo>
                                  <a:lnTo>
                                    <a:pt x="352" y="59"/>
                                  </a:lnTo>
                                  <a:lnTo>
                                    <a:pt x="350" y="61"/>
                                  </a:lnTo>
                                  <a:lnTo>
                                    <a:pt x="346" y="64"/>
                                  </a:lnTo>
                                  <a:lnTo>
                                    <a:pt x="344" y="69"/>
                                  </a:lnTo>
                                  <a:lnTo>
                                    <a:pt x="343" y="73"/>
                                  </a:lnTo>
                                  <a:lnTo>
                                    <a:pt x="344" y="78"/>
                                  </a:lnTo>
                                  <a:lnTo>
                                    <a:pt x="344" y="79"/>
                                  </a:lnTo>
                                  <a:lnTo>
                                    <a:pt x="345" y="82"/>
                                  </a:lnTo>
                                  <a:lnTo>
                                    <a:pt x="355" y="92"/>
                                  </a:lnTo>
                                  <a:lnTo>
                                    <a:pt x="359" y="94"/>
                                  </a:lnTo>
                                  <a:lnTo>
                                    <a:pt x="362" y="97"/>
                                  </a:lnTo>
                                  <a:lnTo>
                                    <a:pt x="367" y="98"/>
                                  </a:lnTo>
                                  <a:lnTo>
                                    <a:pt x="371" y="100"/>
                                  </a:lnTo>
                                  <a:lnTo>
                                    <a:pt x="375" y="101"/>
                                  </a:lnTo>
                                  <a:lnTo>
                                    <a:pt x="380" y="102"/>
                                  </a:lnTo>
                                  <a:lnTo>
                                    <a:pt x="383" y="103"/>
                                  </a:lnTo>
                                  <a:lnTo>
                                    <a:pt x="396" y="103"/>
                                  </a:lnTo>
                                  <a:lnTo>
                                    <a:pt x="399" y="102"/>
                                  </a:lnTo>
                                  <a:lnTo>
                                    <a:pt x="410" y="99"/>
                                  </a:lnTo>
                                  <a:lnTo>
                                    <a:pt x="413" y="97"/>
                                  </a:lnTo>
                                  <a:lnTo>
                                    <a:pt x="417" y="96"/>
                                  </a:lnTo>
                                  <a:lnTo>
                                    <a:pt x="420" y="94"/>
                                  </a:lnTo>
                                  <a:lnTo>
                                    <a:pt x="423" y="92"/>
                                  </a:lnTo>
                                  <a:lnTo>
                                    <a:pt x="425" y="90"/>
                                  </a:lnTo>
                                  <a:lnTo>
                                    <a:pt x="428" y="88"/>
                                  </a:lnTo>
                                  <a:lnTo>
                                    <a:pt x="431" y="85"/>
                                  </a:lnTo>
                                  <a:lnTo>
                                    <a:pt x="434" y="83"/>
                                  </a:lnTo>
                                  <a:lnTo>
                                    <a:pt x="438" y="79"/>
                                  </a:lnTo>
                                  <a:lnTo>
                                    <a:pt x="441" y="76"/>
                                  </a:lnTo>
                                  <a:lnTo>
                                    <a:pt x="444" y="72"/>
                                  </a:lnTo>
                                  <a:lnTo>
                                    <a:pt x="447" y="69"/>
                                  </a:lnTo>
                                  <a:lnTo>
                                    <a:pt x="448" y="67"/>
                                  </a:lnTo>
                                  <a:lnTo>
                                    <a:pt x="462" y="67"/>
                                  </a:lnTo>
                                  <a:lnTo>
                                    <a:pt x="466" y="68"/>
                                  </a:lnTo>
                                  <a:lnTo>
                                    <a:pt x="477" y="68"/>
                                  </a:lnTo>
                                  <a:lnTo>
                                    <a:pt x="481" y="69"/>
                                  </a:lnTo>
                                  <a:lnTo>
                                    <a:pt x="486" y="69"/>
                                  </a:lnTo>
                                  <a:lnTo>
                                    <a:pt x="491" y="70"/>
                                  </a:lnTo>
                                  <a:lnTo>
                                    <a:pt x="517" y="70"/>
                                  </a:lnTo>
                                  <a:lnTo>
                                    <a:pt x="522" y="71"/>
                                  </a:lnTo>
                                  <a:lnTo>
                                    <a:pt x="528" y="71"/>
                                  </a:lnTo>
                                  <a:lnTo>
                                    <a:pt x="535" y="72"/>
                                  </a:lnTo>
                                  <a:lnTo>
                                    <a:pt x="546" y="72"/>
                                  </a:lnTo>
                                  <a:lnTo>
                                    <a:pt x="552" y="73"/>
                                  </a:lnTo>
                                  <a:lnTo>
                                    <a:pt x="572" y="73"/>
                                  </a:lnTo>
                                  <a:lnTo>
                                    <a:pt x="579" y="74"/>
                                  </a:lnTo>
                                  <a:lnTo>
                                    <a:pt x="603" y="74"/>
                                  </a:lnTo>
                                  <a:lnTo>
                                    <a:pt x="610" y="75"/>
                                  </a:lnTo>
                                  <a:lnTo>
                                    <a:pt x="658" y="75"/>
                                  </a:lnTo>
                                  <a:lnTo>
                                    <a:pt x="663" y="74"/>
                                  </a:lnTo>
                                  <a:lnTo>
                                    <a:pt x="680" y="74"/>
                                  </a:lnTo>
                                  <a:lnTo>
                                    <a:pt x="684" y="73"/>
                                  </a:lnTo>
                                  <a:lnTo>
                                    <a:pt x="697" y="73"/>
                                  </a:lnTo>
                                  <a:lnTo>
                                    <a:pt x="708" y="70"/>
                                  </a:lnTo>
                                  <a:lnTo>
                                    <a:pt x="711" y="70"/>
                                  </a:lnTo>
                                  <a:lnTo>
                                    <a:pt x="717" y="68"/>
                                  </a:lnTo>
                                  <a:lnTo>
                                    <a:pt x="719" y="67"/>
                                  </a:lnTo>
                                  <a:lnTo>
                                    <a:pt x="721" y="67"/>
                                  </a:lnTo>
                                  <a:lnTo>
                                    <a:pt x="723" y="64"/>
                                  </a:lnTo>
                                  <a:lnTo>
                                    <a:pt x="725" y="63"/>
                                  </a:lnTo>
                                  <a:lnTo>
                                    <a:pt x="725" y="43"/>
                                  </a:lnTo>
                                  <a:close/>
                                </a:path>
                              </a:pathLst>
                            </a:custGeom>
                            <a:solidFill>
                              <a:srgbClr val="0075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09" name="Picture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775" y="-684"/>
                            <a:ext cx="300" cy="160"/>
                          </a:xfrm>
                          <a:prstGeom prst="rect">
                            <a:avLst/>
                          </a:prstGeom>
                          <a:noFill/>
                          <a:extLst>
                            <a:ext uri="{909E8E84-426E-40DD-AFC4-6F175D3DCCD1}">
                              <a14:hiddenFill xmlns:a14="http://schemas.microsoft.com/office/drawing/2010/main">
                                <a:solidFill>
                                  <a:srgbClr val="FFFFFF"/>
                                </a:solidFill>
                              </a14:hiddenFill>
                            </a:ext>
                          </a:extLst>
                        </pic:spPr>
                      </pic:pic>
                      <wpg:grpSp>
                        <wpg:cNvPr id="210" name="Group 56"/>
                        <wpg:cNvGrpSpPr>
                          <a:grpSpLocks/>
                        </wpg:cNvGrpSpPr>
                        <wpg:grpSpPr bwMode="auto">
                          <a:xfrm>
                            <a:off x="8716" y="-687"/>
                            <a:ext cx="724" cy="511"/>
                            <a:chOff x="8716" y="-687"/>
                            <a:chExt cx="724" cy="511"/>
                          </a:xfrm>
                        </wpg:grpSpPr>
                        <wps:wsp>
                          <wps:cNvPr id="211" name="Freeform 57"/>
                          <wps:cNvSpPr>
                            <a:spLocks/>
                          </wps:cNvSpPr>
                          <wps:spPr bwMode="auto">
                            <a:xfrm>
                              <a:off x="8716" y="-687"/>
                              <a:ext cx="724" cy="511"/>
                            </a:xfrm>
                            <a:custGeom>
                              <a:avLst/>
                              <a:gdLst>
                                <a:gd name="T0" fmla="*/ 406 w 724"/>
                                <a:gd name="T1" fmla="*/ 291 h 511"/>
                                <a:gd name="T2" fmla="*/ 404 w 724"/>
                                <a:gd name="T3" fmla="*/ 264 h 511"/>
                                <a:gd name="T4" fmla="*/ 403 w 724"/>
                                <a:gd name="T5" fmla="*/ 249 h 511"/>
                                <a:gd name="T6" fmla="*/ 401 w 724"/>
                                <a:gd name="T7" fmla="*/ 240 h 511"/>
                                <a:gd name="T8" fmla="*/ 401 w 724"/>
                                <a:gd name="T9" fmla="*/ 235 h 511"/>
                                <a:gd name="T10" fmla="*/ 392 w 724"/>
                                <a:gd name="T11" fmla="*/ 231 h 511"/>
                                <a:gd name="T12" fmla="*/ 382 w 724"/>
                                <a:gd name="T13" fmla="*/ 228 h 511"/>
                                <a:gd name="T14" fmla="*/ 358 w 724"/>
                                <a:gd name="T15" fmla="*/ 221 h 511"/>
                                <a:gd name="T16" fmla="*/ 348 w 724"/>
                                <a:gd name="T17" fmla="*/ 218 h 511"/>
                                <a:gd name="T18" fmla="*/ 334 w 724"/>
                                <a:gd name="T19" fmla="*/ 216 h 511"/>
                                <a:gd name="T20" fmla="*/ 323 w 724"/>
                                <a:gd name="T21" fmla="*/ 214 h 511"/>
                                <a:gd name="T22" fmla="*/ 311 w 724"/>
                                <a:gd name="T23" fmla="*/ 212 h 511"/>
                                <a:gd name="T24" fmla="*/ 300 w 724"/>
                                <a:gd name="T25" fmla="*/ 210 h 511"/>
                                <a:gd name="T26" fmla="*/ 287 w 724"/>
                                <a:gd name="T27" fmla="*/ 209 h 511"/>
                                <a:gd name="T28" fmla="*/ 268 w 724"/>
                                <a:gd name="T29" fmla="*/ 207 h 511"/>
                                <a:gd name="T30" fmla="*/ 174 w 724"/>
                                <a:gd name="T31" fmla="*/ 208 h 511"/>
                                <a:gd name="T32" fmla="*/ 153 w 724"/>
                                <a:gd name="T33" fmla="*/ 211 h 511"/>
                                <a:gd name="T34" fmla="*/ 121 w 724"/>
                                <a:gd name="T35" fmla="*/ 214 h 511"/>
                                <a:gd name="T36" fmla="*/ 97 w 724"/>
                                <a:gd name="T37" fmla="*/ 217 h 511"/>
                                <a:gd name="T38" fmla="*/ 77 w 724"/>
                                <a:gd name="T39" fmla="*/ 221 h 511"/>
                                <a:gd name="T40" fmla="*/ 65 w 724"/>
                                <a:gd name="T41" fmla="*/ 223 h 511"/>
                                <a:gd name="T42" fmla="*/ 56 w 724"/>
                                <a:gd name="T43" fmla="*/ 226 h 511"/>
                                <a:gd name="T44" fmla="*/ 45 w 724"/>
                                <a:gd name="T45" fmla="*/ 231 h 511"/>
                                <a:gd name="T46" fmla="*/ 39 w 724"/>
                                <a:gd name="T47" fmla="*/ 236 h 511"/>
                                <a:gd name="T48" fmla="*/ 32 w 724"/>
                                <a:gd name="T49" fmla="*/ 248 h 511"/>
                                <a:gd name="T50" fmla="*/ 30 w 724"/>
                                <a:gd name="T51" fmla="*/ 257 h 511"/>
                                <a:gd name="T52" fmla="*/ 26 w 724"/>
                                <a:gd name="T53" fmla="*/ 268 h 511"/>
                                <a:gd name="T54" fmla="*/ 21 w 724"/>
                                <a:gd name="T55" fmla="*/ 291 h 511"/>
                                <a:gd name="T56" fmla="*/ 20 w 724"/>
                                <a:gd name="T57" fmla="*/ 306 h 511"/>
                                <a:gd name="T58" fmla="*/ 16 w 724"/>
                                <a:gd name="T59" fmla="*/ 322 h 511"/>
                                <a:gd name="T60" fmla="*/ 13 w 724"/>
                                <a:gd name="T61" fmla="*/ 340 h 511"/>
                                <a:gd name="T62" fmla="*/ 11 w 724"/>
                                <a:gd name="T63" fmla="*/ 358 h 511"/>
                                <a:gd name="T64" fmla="*/ 8 w 724"/>
                                <a:gd name="T65" fmla="*/ 383 h 511"/>
                                <a:gd name="T66" fmla="*/ 2 w 724"/>
                                <a:gd name="T67" fmla="*/ 422 h 511"/>
                                <a:gd name="T68" fmla="*/ 1 w 724"/>
                                <a:gd name="T69" fmla="*/ 450 h 511"/>
                                <a:gd name="T70" fmla="*/ 0 w 724"/>
                                <a:gd name="T71" fmla="*/ 473 h 511"/>
                                <a:gd name="T72" fmla="*/ 0 w 724"/>
                                <a:gd name="T73" fmla="*/ 500 h 511"/>
                                <a:gd name="T74" fmla="*/ 2 w 724"/>
                                <a:gd name="T75" fmla="*/ 506 h 511"/>
                                <a:gd name="T76" fmla="*/ 25 w 724"/>
                                <a:gd name="T77" fmla="*/ 510 h 511"/>
                                <a:gd name="T78" fmla="*/ 40 w 724"/>
                                <a:gd name="T79" fmla="*/ 508 h 511"/>
                                <a:gd name="T80" fmla="*/ 72 w 724"/>
                                <a:gd name="T81" fmla="*/ 507 h 511"/>
                                <a:gd name="T82" fmla="*/ 100 w 724"/>
                                <a:gd name="T83" fmla="*/ 504 h 511"/>
                                <a:gd name="T84" fmla="*/ 124 w 724"/>
                                <a:gd name="T85" fmla="*/ 500 h 511"/>
                                <a:gd name="T86" fmla="*/ 159 w 724"/>
                                <a:gd name="T87" fmla="*/ 497 h 511"/>
                                <a:gd name="T88" fmla="*/ 186 w 724"/>
                                <a:gd name="T89" fmla="*/ 494 h 511"/>
                                <a:gd name="T90" fmla="*/ 221 w 724"/>
                                <a:gd name="T91" fmla="*/ 491 h 511"/>
                                <a:gd name="T92" fmla="*/ 257 w 724"/>
                                <a:gd name="T93" fmla="*/ 486 h 511"/>
                                <a:gd name="T94" fmla="*/ 281 w 724"/>
                                <a:gd name="T95" fmla="*/ 482 h 511"/>
                                <a:gd name="T96" fmla="*/ 306 w 724"/>
                                <a:gd name="T97" fmla="*/ 478 h 511"/>
                                <a:gd name="T98" fmla="*/ 328 w 724"/>
                                <a:gd name="T99" fmla="*/ 474 h 511"/>
                                <a:gd name="T100" fmla="*/ 348 w 724"/>
                                <a:gd name="T101" fmla="*/ 471 h 511"/>
                                <a:gd name="T102" fmla="*/ 371 w 724"/>
                                <a:gd name="T103" fmla="*/ 466 h 511"/>
                                <a:gd name="T104" fmla="*/ 387 w 724"/>
                                <a:gd name="T105" fmla="*/ 461 h 511"/>
                                <a:gd name="T106" fmla="*/ 398 w 724"/>
                                <a:gd name="T107" fmla="*/ 456 h 511"/>
                                <a:gd name="T108" fmla="*/ 401 w 724"/>
                                <a:gd name="T109" fmla="*/ 451 h 511"/>
                                <a:gd name="T110" fmla="*/ 403 w 724"/>
                                <a:gd name="T111" fmla="*/ 442 h 511"/>
                                <a:gd name="T112" fmla="*/ 404 w 724"/>
                                <a:gd name="T113" fmla="*/ 428 h 511"/>
                                <a:gd name="T114" fmla="*/ 406 w 724"/>
                                <a:gd name="T115" fmla="*/ 414 h 511"/>
                                <a:gd name="T116" fmla="*/ 407 w 724"/>
                                <a:gd name="T117" fmla="*/ 327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24" h="511">
                                  <a:moveTo>
                                    <a:pt x="407" y="327"/>
                                  </a:moveTo>
                                  <a:lnTo>
                                    <a:pt x="406" y="323"/>
                                  </a:lnTo>
                                  <a:lnTo>
                                    <a:pt x="406" y="291"/>
                                  </a:lnTo>
                                  <a:lnTo>
                                    <a:pt x="405" y="286"/>
                                  </a:lnTo>
                                  <a:lnTo>
                                    <a:pt x="405" y="267"/>
                                  </a:lnTo>
                                  <a:lnTo>
                                    <a:pt x="404" y="264"/>
                                  </a:lnTo>
                                  <a:lnTo>
                                    <a:pt x="404" y="260"/>
                                  </a:lnTo>
                                  <a:lnTo>
                                    <a:pt x="403" y="257"/>
                                  </a:lnTo>
                                  <a:lnTo>
                                    <a:pt x="403" y="249"/>
                                  </a:lnTo>
                                  <a:lnTo>
                                    <a:pt x="402" y="246"/>
                                  </a:lnTo>
                                  <a:lnTo>
                                    <a:pt x="402" y="244"/>
                                  </a:lnTo>
                                  <a:lnTo>
                                    <a:pt x="401" y="240"/>
                                  </a:lnTo>
                                  <a:lnTo>
                                    <a:pt x="401" y="237"/>
                                  </a:lnTo>
                                  <a:lnTo>
                                    <a:pt x="401" y="236"/>
                                  </a:lnTo>
                                  <a:lnTo>
                                    <a:pt x="401" y="235"/>
                                  </a:lnTo>
                                  <a:lnTo>
                                    <a:pt x="398" y="234"/>
                                  </a:lnTo>
                                  <a:lnTo>
                                    <a:pt x="395" y="232"/>
                                  </a:lnTo>
                                  <a:lnTo>
                                    <a:pt x="392" y="231"/>
                                  </a:lnTo>
                                  <a:lnTo>
                                    <a:pt x="387" y="229"/>
                                  </a:lnTo>
                                  <a:lnTo>
                                    <a:pt x="384" y="228"/>
                                  </a:lnTo>
                                  <a:lnTo>
                                    <a:pt x="382" y="228"/>
                                  </a:lnTo>
                                  <a:lnTo>
                                    <a:pt x="368" y="223"/>
                                  </a:lnTo>
                                  <a:lnTo>
                                    <a:pt x="365" y="223"/>
                                  </a:lnTo>
                                  <a:lnTo>
                                    <a:pt x="358" y="221"/>
                                  </a:lnTo>
                                  <a:lnTo>
                                    <a:pt x="355" y="220"/>
                                  </a:lnTo>
                                  <a:lnTo>
                                    <a:pt x="351" y="219"/>
                                  </a:lnTo>
                                  <a:lnTo>
                                    <a:pt x="348" y="218"/>
                                  </a:lnTo>
                                  <a:lnTo>
                                    <a:pt x="341" y="217"/>
                                  </a:lnTo>
                                  <a:lnTo>
                                    <a:pt x="338" y="217"/>
                                  </a:lnTo>
                                  <a:lnTo>
                                    <a:pt x="334" y="216"/>
                                  </a:lnTo>
                                  <a:lnTo>
                                    <a:pt x="330" y="216"/>
                                  </a:lnTo>
                                  <a:lnTo>
                                    <a:pt x="327" y="215"/>
                                  </a:lnTo>
                                  <a:lnTo>
                                    <a:pt x="323" y="214"/>
                                  </a:lnTo>
                                  <a:lnTo>
                                    <a:pt x="320" y="214"/>
                                  </a:lnTo>
                                  <a:lnTo>
                                    <a:pt x="314" y="212"/>
                                  </a:lnTo>
                                  <a:lnTo>
                                    <a:pt x="311" y="212"/>
                                  </a:lnTo>
                                  <a:lnTo>
                                    <a:pt x="307" y="211"/>
                                  </a:lnTo>
                                  <a:lnTo>
                                    <a:pt x="303" y="211"/>
                                  </a:lnTo>
                                  <a:lnTo>
                                    <a:pt x="300" y="210"/>
                                  </a:lnTo>
                                  <a:lnTo>
                                    <a:pt x="296" y="210"/>
                                  </a:lnTo>
                                  <a:lnTo>
                                    <a:pt x="291" y="209"/>
                                  </a:lnTo>
                                  <a:lnTo>
                                    <a:pt x="287" y="209"/>
                                  </a:lnTo>
                                  <a:lnTo>
                                    <a:pt x="282" y="208"/>
                                  </a:lnTo>
                                  <a:lnTo>
                                    <a:pt x="274" y="208"/>
                                  </a:lnTo>
                                  <a:lnTo>
                                    <a:pt x="268" y="207"/>
                                  </a:lnTo>
                                  <a:lnTo>
                                    <a:pt x="200" y="207"/>
                                  </a:lnTo>
                                  <a:lnTo>
                                    <a:pt x="196" y="208"/>
                                  </a:lnTo>
                                  <a:lnTo>
                                    <a:pt x="174" y="208"/>
                                  </a:lnTo>
                                  <a:lnTo>
                                    <a:pt x="168" y="209"/>
                                  </a:lnTo>
                                  <a:lnTo>
                                    <a:pt x="162" y="209"/>
                                  </a:lnTo>
                                  <a:lnTo>
                                    <a:pt x="153" y="211"/>
                                  </a:lnTo>
                                  <a:lnTo>
                                    <a:pt x="137" y="211"/>
                                  </a:lnTo>
                                  <a:lnTo>
                                    <a:pt x="131" y="212"/>
                                  </a:lnTo>
                                  <a:lnTo>
                                    <a:pt x="121" y="214"/>
                                  </a:lnTo>
                                  <a:lnTo>
                                    <a:pt x="116" y="214"/>
                                  </a:lnTo>
                                  <a:lnTo>
                                    <a:pt x="101" y="217"/>
                                  </a:lnTo>
                                  <a:lnTo>
                                    <a:pt x="97" y="217"/>
                                  </a:lnTo>
                                  <a:lnTo>
                                    <a:pt x="93" y="217"/>
                                  </a:lnTo>
                                  <a:lnTo>
                                    <a:pt x="88" y="218"/>
                                  </a:lnTo>
                                  <a:lnTo>
                                    <a:pt x="77" y="221"/>
                                  </a:lnTo>
                                  <a:lnTo>
                                    <a:pt x="72" y="222"/>
                                  </a:lnTo>
                                  <a:lnTo>
                                    <a:pt x="69" y="222"/>
                                  </a:lnTo>
                                  <a:lnTo>
                                    <a:pt x="65" y="223"/>
                                  </a:lnTo>
                                  <a:lnTo>
                                    <a:pt x="62" y="225"/>
                                  </a:lnTo>
                                  <a:lnTo>
                                    <a:pt x="59" y="226"/>
                                  </a:lnTo>
                                  <a:lnTo>
                                    <a:pt x="56" y="226"/>
                                  </a:lnTo>
                                  <a:lnTo>
                                    <a:pt x="53" y="228"/>
                                  </a:lnTo>
                                  <a:lnTo>
                                    <a:pt x="51" y="229"/>
                                  </a:lnTo>
                                  <a:lnTo>
                                    <a:pt x="45" y="231"/>
                                  </a:lnTo>
                                  <a:lnTo>
                                    <a:pt x="43" y="232"/>
                                  </a:lnTo>
                                  <a:lnTo>
                                    <a:pt x="42" y="234"/>
                                  </a:lnTo>
                                  <a:lnTo>
                                    <a:pt x="39" y="236"/>
                                  </a:lnTo>
                                  <a:lnTo>
                                    <a:pt x="35" y="241"/>
                                  </a:lnTo>
                                  <a:lnTo>
                                    <a:pt x="34" y="246"/>
                                  </a:lnTo>
                                  <a:lnTo>
                                    <a:pt x="32" y="248"/>
                                  </a:lnTo>
                                  <a:lnTo>
                                    <a:pt x="31" y="251"/>
                                  </a:lnTo>
                                  <a:lnTo>
                                    <a:pt x="31" y="254"/>
                                  </a:lnTo>
                                  <a:lnTo>
                                    <a:pt x="30" y="257"/>
                                  </a:lnTo>
                                  <a:lnTo>
                                    <a:pt x="28" y="261"/>
                                  </a:lnTo>
                                  <a:lnTo>
                                    <a:pt x="27" y="264"/>
                                  </a:lnTo>
                                  <a:lnTo>
                                    <a:pt x="26" y="268"/>
                                  </a:lnTo>
                                  <a:lnTo>
                                    <a:pt x="25" y="273"/>
                                  </a:lnTo>
                                  <a:lnTo>
                                    <a:pt x="24" y="276"/>
                                  </a:lnTo>
                                  <a:lnTo>
                                    <a:pt x="21" y="291"/>
                                  </a:lnTo>
                                  <a:lnTo>
                                    <a:pt x="20" y="296"/>
                                  </a:lnTo>
                                  <a:lnTo>
                                    <a:pt x="20" y="301"/>
                                  </a:lnTo>
                                  <a:lnTo>
                                    <a:pt x="20" y="306"/>
                                  </a:lnTo>
                                  <a:lnTo>
                                    <a:pt x="19" y="312"/>
                                  </a:lnTo>
                                  <a:lnTo>
                                    <a:pt x="17" y="317"/>
                                  </a:lnTo>
                                  <a:lnTo>
                                    <a:pt x="16" y="322"/>
                                  </a:lnTo>
                                  <a:lnTo>
                                    <a:pt x="16" y="328"/>
                                  </a:lnTo>
                                  <a:lnTo>
                                    <a:pt x="15" y="335"/>
                                  </a:lnTo>
                                  <a:lnTo>
                                    <a:pt x="13" y="340"/>
                                  </a:lnTo>
                                  <a:lnTo>
                                    <a:pt x="13" y="346"/>
                                  </a:lnTo>
                                  <a:lnTo>
                                    <a:pt x="12" y="352"/>
                                  </a:lnTo>
                                  <a:lnTo>
                                    <a:pt x="11" y="358"/>
                                  </a:lnTo>
                                  <a:lnTo>
                                    <a:pt x="9" y="370"/>
                                  </a:lnTo>
                                  <a:lnTo>
                                    <a:pt x="8" y="376"/>
                                  </a:lnTo>
                                  <a:lnTo>
                                    <a:pt x="8" y="383"/>
                                  </a:lnTo>
                                  <a:lnTo>
                                    <a:pt x="4" y="405"/>
                                  </a:lnTo>
                                  <a:lnTo>
                                    <a:pt x="4" y="411"/>
                                  </a:lnTo>
                                  <a:lnTo>
                                    <a:pt x="2" y="422"/>
                                  </a:lnTo>
                                  <a:lnTo>
                                    <a:pt x="2" y="428"/>
                                  </a:lnTo>
                                  <a:lnTo>
                                    <a:pt x="1" y="434"/>
                                  </a:lnTo>
                                  <a:lnTo>
                                    <a:pt x="1" y="450"/>
                                  </a:lnTo>
                                  <a:lnTo>
                                    <a:pt x="0" y="454"/>
                                  </a:lnTo>
                                  <a:lnTo>
                                    <a:pt x="0" y="469"/>
                                  </a:lnTo>
                                  <a:lnTo>
                                    <a:pt x="0" y="473"/>
                                  </a:lnTo>
                                  <a:lnTo>
                                    <a:pt x="0" y="488"/>
                                  </a:lnTo>
                                  <a:lnTo>
                                    <a:pt x="0" y="492"/>
                                  </a:lnTo>
                                  <a:lnTo>
                                    <a:pt x="0" y="500"/>
                                  </a:lnTo>
                                  <a:lnTo>
                                    <a:pt x="1" y="502"/>
                                  </a:lnTo>
                                  <a:lnTo>
                                    <a:pt x="1" y="504"/>
                                  </a:lnTo>
                                  <a:lnTo>
                                    <a:pt x="2" y="506"/>
                                  </a:lnTo>
                                  <a:lnTo>
                                    <a:pt x="3" y="509"/>
                                  </a:lnTo>
                                  <a:lnTo>
                                    <a:pt x="5" y="510"/>
                                  </a:lnTo>
                                  <a:lnTo>
                                    <a:pt x="25" y="510"/>
                                  </a:lnTo>
                                  <a:lnTo>
                                    <a:pt x="30" y="509"/>
                                  </a:lnTo>
                                  <a:lnTo>
                                    <a:pt x="35" y="509"/>
                                  </a:lnTo>
                                  <a:lnTo>
                                    <a:pt x="40" y="508"/>
                                  </a:lnTo>
                                  <a:lnTo>
                                    <a:pt x="45" y="508"/>
                                  </a:lnTo>
                                  <a:lnTo>
                                    <a:pt x="52" y="507"/>
                                  </a:lnTo>
                                  <a:lnTo>
                                    <a:pt x="72" y="507"/>
                                  </a:lnTo>
                                  <a:lnTo>
                                    <a:pt x="78" y="506"/>
                                  </a:lnTo>
                                  <a:lnTo>
                                    <a:pt x="93" y="504"/>
                                  </a:lnTo>
                                  <a:lnTo>
                                    <a:pt x="100" y="504"/>
                                  </a:lnTo>
                                  <a:lnTo>
                                    <a:pt x="108" y="502"/>
                                  </a:lnTo>
                                  <a:lnTo>
                                    <a:pt x="117" y="502"/>
                                  </a:lnTo>
                                  <a:lnTo>
                                    <a:pt x="124" y="500"/>
                                  </a:lnTo>
                                  <a:lnTo>
                                    <a:pt x="134" y="500"/>
                                  </a:lnTo>
                                  <a:lnTo>
                                    <a:pt x="141" y="499"/>
                                  </a:lnTo>
                                  <a:lnTo>
                                    <a:pt x="159" y="497"/>
                                  </a:lnTo>
                                  <a:lnTo>
                                    <a:pt x="168" y="496"/>
                                  </a:lnTo>
                                  <a:lnTo>
                                    <a:pt x="177" y="495"/>
                                  </a:lnTo>
                                  <a:lnTo>
                                    <a:pt x="186" y="494"/>
                                  </a:lnTo>
                                  <a:lnTo>
                                    <a:pt x="195" y="494"/>
                                  </a:lnTo>
                                  <a:lnTo>
                                    <a:pt x="204" y="493"/>
                                  </a:lnTo>
                                  <a:lnTo>
                                    <a:pt x="221" y="491"/>
                                  </a:lnTo>
                                  <a:lnTo>
                                    <a:pt x="230" y="489"/>
                                  </a:lnTo>
                                  <a:lnTo>
                                    <a:pt x="240" y="488"/>
                                  </a:lnTo>
                                  <a:lnTo>
                                    <a:pt x="257" y="486"/>
                                  </a:lnTo>
                                  <a:lnTo>
                                    <a:pt x="265" y="484"/>
                                  </a:lnTo>
                                  <a:lnTo>
                                    <a:pt x="274" y="483"/>
                                  </a:lnTo>
                                  <a:lnTo>
                                    <a:pt x="281" y="482"/>
                                  </a:lnTo>
                                  <a:lnTo>
                                    <a:pt x="290" y="481"/>
                                  </a:lnTo>
                                  <a:lnTo>
                                    <a:pt x="298" y="480"/>
                                  </a:lnTo>
                                  <a:lnTo>
                                    <a:pt x="306" y="478"/>
                                  </a:lnTo>
                                  <a:lnTo>
                                    <a:pt x="313" y="477"/>
                                  </a:lnTo>
                                  <a:lnTo>
                                    <a:pt x="321" y="476"/>
                                  </a:lnTo>
                                  <a:lnTo>
                                    <a:pt x="328" y="474"/>
                                  </a:lnTo>
                                  <a:lnTo>
                                    <a:pt x="336" y="474"/>
                                  </a:lnTo>
                                  <a:lnTo>
                                    <a:pt x="341" y="472"/>
                                  </a:lnTo>
                                  <a:lnTo>
                                    <a:pt x="348" y="471"/>
                                  </a:lnTo>
                                  <a:lnTo>
                                    <a:pt x="354" y="470"/>
                                  </a:lnTo>
                                  <a:lnTo>
                                    <a:pt x="360" y="468"/>
                                  </a:lnTo>
                                  <a:lnTo>
                                    <a:pt x="371" y="466"/>
                                  </a:lnTo>
                                  <a:lnTo>
                                    <a:pt x="375" y="465"/>
                                  </a:lnTo>
                                  <a:lnTo>
                                    <a:pt x="383" y="462"/>
                                  </a:lnTo>
                                  <a:lnTo>
                                    <a:pt x="387" y="461"/>
                                  </a:lnTo>
                                  <a:lnTo>
                                    <a:pt x="390" y="459"/>
                                  </a:lnTo>
                                  <a:lnTo>
                                    <a:pt x="394" y="458"/>
                                  </a:lnTo>
                                  <a:lnTo>
                                    <a:pt x="398" y="456"/>
                                  </a:lnTo>
                                  <a:lnTo>
                                    <a:pt x="399" y="454"/>
                                  </a:lnTo>
                                  <a:lnTo>
                                    <a:pt x="401" y="454"/>
                                  </a:lnTo>
                                  <a:lnTo>
                                    <a:pt x="401" y="451"/>
                                  </a:lnTo>
                                  <a:lnTo>
                                    <a:pt x="402" y="447"/>
                                  </a:lnTo>
                                  <a:lnTo>
                                    <a:pt x="402" y="445"/>
                                  </a:lnTo>
                                  <a:lnTo>
                                    <a:pt x="403" y="442"/>
                                  </a:lnTo>
                                  <a:lnTo>
                                    <a:pt x="403" y="434"/>
                                  </a:lnTo>
                                  <a:lnTo>
                                    <a:pt x="404" y="431"/>
                                  </a:lnTo>
                                  <a:lnTo>
                                    <a:pt x="404" y="428"/>
                                  </a:lnTo>
                                  <a:lnTo>
                                    <a:pt x="405" y="424"/>
                                  </a:lnTo>
                                  <a:lnTo>
                                    <a:pt x="405" y="417"/>
                                  </a:lnTo>
                                  <a:lnTo>
                                    <a:pt x="406" y="414"/>
                                  </a:lnTo>
                                  <a:lnTo>
                                    <a:pt x="406" y="388"/>
                                  </a:lnTo>
                                  <a:lnTo>
                                    <a:pt x="407" y="383"/>
                                  </a:lnTo>
                                  <a:lnTo>
                                    <a:pt x="407" y="327"/>
                                  </a:lnTo>
                                  <a:close/>
                                </a:path>
                              </a:pathLst>
                            </a:custGeom>
                            <a:solidFill>
                              <a:srgbClr val="F7E4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58"/>
                          <wps:cNvSpPr>
                            <a:spLocks/>
                          </wps:cNvSpPr>
                          <wps:spPr bwMode="auto">
                            <a:xfrm>
                              <a:off x="8716" y="-687"/>
                              <a:ext cx="724" cy="511"/>
                            </a:xfrm>
                            <a:custGeom>
                              <a:avLst/>
                              <a:gdLst>
                                <a:gd name="T0" fmla="*/ 722 w 724"/>
                                <a:gd name="T1" fmla="*/ 445 h 511"/>
                                <a:gd name="T2" fmla="*/ 721 w 724"/>
                                <a:gd name="T3" fmla="*/ 421 h 511"/>
                                <a:gd name="T4" fmla="*/ 718 w 724"/>
                                <a:gd name="T5" fmla="*/ 375 h 511"/>
                                <a:gd name="T6" fmla="*/ 716 w 724"/>
                                <a:gd name="T7" fmla="*/ 345 h 511"/>
                                <a:gd name="T8" fmla="*/ 713 w 724"/>
                                <a:gd name="T9" fmla="*/ 314 h 511"/>
                                <a:gd name="T10" fmla="*/ 708 w 724"/>
                                <a:gd name="T11" fmla="*/ 258 h 511"/>
                                <a:gd name="T12" fmla="*/ 704 w 724"/>
                                <a:gd name="T13" fmla="*/ 226 h 511"/>
                                <a:gd name="T14" fmla="*/ 701 w 724"/>
                                <a:gd name="T15" fmla="*/ 193 h 511"/>
                                <a:gd name="T16" fmla="*/ 696 w 724"/>
                                <a:gd name="T17" fmla="*/ 150 h 511"/>
                                <a:gd name="T18" fmla="*/ 689 w 724"/>
                                <a:gd name="T19" fmla="*/ 101 h 511"/>
                                <a:gd name="T20" fmla="*/ 685 w 724"/>
                                <a:gd name="T21" fmla="*/ 76 h 511"/>
                                <a:gd name="T22" fmla="*/ 678 w 724"/>
                                <a:gd name="T23" fmla="*/ 28 h 511"/>
                                <a:gd name="T24" fmla="*/ 673 w 724"/>
                                <a:gd name="T25" fmla="*/ 9 h 511"/>
                                <a:gd name="T26" fmla="*/ 672 w 724"/>
                                <a:gd name="T27" fmla="*/ 4 h 511"/>
                                <a:gd name="T28" fmla="*/ 664 w 724"/>
                                <a:gd name="T29" fmla="*/ 1 h 511"/>
                                <a:gd name="T30" fmla="*/ 653 w 724"/>
                                <a:gd name="T31" fmla="*/ 0 h 511"/>
                                <a:gd name="T32" fmla="*/ 623 w 724"/>
                                <a:gd name="T33" fmla="*/ 0 h 511"/>
                                <a:gd name="T34" fmla="*/ 606 w 724"/>
                                <a:gd name="T35" fmla="*/ 2 h 511"/>
                                <a:gd name="T36" fmla="*/ 592 w 724"/>
                                <a:gd name="T37" fmla="*/ 3 h 511"/>
                                <a:gd name="T38" fmla="*/ 581 w 724"/>
                                <a:gd name="T39" fmla="*/ 5 h 511"/>
                                <a:gd name="T40" fmla="*/ 570 w 724"/>
                                <a:gd name="T41" fmla="*/ 7 h 511"/>
                                <a:gd name="T42" fmla="*/ 559 w 724"/>
                                <a:gd name="T43" fmla="*/ 8 h 511"/>
                                <a:gd name="T44" fmla="*/ 547 w 724"/>
                                <a:gd name="T45" fmla="*/ 10 h 511"/>
                                <a:gd name="T46" fmla="*/ 538 w 724"/>
                                <a:gd name="T47" fmla="*/ 11 h 511"/>
                                <a:gd name="T48" fmla="*/ 525 w 724"/>
                                <a:gd name="T49" fmla="*/ 13 h 511"/>
                                <a:gd name="T50" fmla="*/ 517 w 724"/>
                                <a:gd name="T51" fmla="*/ 15 h 511"/>
                                <a:gd name="T52" fmla="*/ 509 w 724"/>
                                <a:gd name="T53" fmla="*/ 16 h 511"/>
                                <a:gd name="T54" fmla="*/ 498 w 724"/>
                                <a:gd name="T55" fmla="*/ 19 h 511"/>
                                <a:gd name="T56" fmla="*/ 485 w 724"/>
                                <a:gd name="T57" fmla="*/ 22 h 511"/>
                                <a:gd name="T58" fmla="*/ 478 w 724"/>
                                <a:gd name="T59" fmla="*/ 28 h 511"/>
                                <a:gd name="T60" fmla="*/ 464 w 724"/>
                                <a:gd name="T61" fmla="*/ 36 h 511"/>
                                <a:gd name="T62" fmla="*/ 454 w 724"/>
                                <a:gd name="T63" fmla="*/ 42 h 511"/>
                                <a:gd name="T64" fmla="*/ 444 w 724"/>
                                <a:gd name="T65" fmla="*/ 48 h 511"/>
                                <a:gd name="T66" fmla="*/ 430 w 724"/>
                                <a:gd name="T67" fmla="*/ 58 h 511"/>
                                <a:gd name="T68" fmla="*/ 421 w 724"/>
                                <a:gd name="T69" fmla="*/ 65 h 511"/>
                                <a:gd name="T70" fmla="*/ 420 w 724"/>
                                <a:gd name="T71" fmla="*/ 180 h 511"/>
                                <a:gd name="T72" fmla="*/ 421 w 724"/>
                                <a:gd name="T73" fmla="*/ 274 h 511"/>
                                <a:gd name="T74" fmla="*/ 422 w 724"/>
                                <a:gd name="T75" fmla="*/ 348 h 511"/>
                                <a:gd name="T76" fmla="*/ 423 w 724"/>
                                <a:gd name="T77" fmla="*/ 391 h 511"/>
                                <a:gd name="T78" fmla="*/ 425 w 724"/>
                                <a:gd name="T79" fmla="*/ 425 h 511"/>
                                <a:gd name="T80" fmla="*/ 426 w 724"/>
                                <a:gd name="T81" fmla="*/ 443 h 511"/>
                                <a:gd name="T82" fmla="*/ 428 w 724"/>
                                <a:gd name="T83" fmla="*/ 452 h 511"/>
                                <a:gd name="T84" fmla="*/ 435 w 724"/>
                                <a:gd name="T85" fmla="*/ 456 h 511"/>
                                <a:gd name="T86" fmla="*/ 441 w 724"/>
                                <a:gd name="T87" fmla="*/ 459 h 511"/>
                                <a:gd name="T88" fmla="*/ 456 w 724"/>
                                <a:gd name="T89" fmla="*/ 463 h 511"/>
                                <a:gd name="T90" fmla="*/ 473 w 724"/>
                                <a:gd name="T91" fmla="*/ 468 h 511"/>
                                <a:gd name="T92" fmla="*/ 493 w 724"/>
                                <a:gd name="T93" fmla="*/ 472 h 511"/>
                                <a:gd name="T94" fmla="*/ 510 w 724"/>
                                <a:gd name="T95" fmla="*/ 474 h 511"/>
                                <a:gd name="T96" fmla="*/ 528 w 724"/>
                                <a:gd name="T97" fmla="*/ 476 h 511"/>
                                <a:gd name="T98" fmla="*/ 546 w 724"/>
                                <a:gd name="T99" fmla="*/ 479 h 511"/>
                                <a:gd name="T100" fmla="*/ 565 w 724"/>
                                <a:gd name="T101" fmla="*/ 481 h 511"/>
                                <a:gd name="T102" fmla="*/ 584 w 724"/>
                                <a:gd name="T103" fmla="*/ 483 h 511"/>
                                <a:gd name="T104" fmla="*/ 602 w 724"/>
                                <a:gd name="T105" fmla="*/ 485 h 511"/>
                                <a:gd name="T106" fmla="*/ 622 w 724"/>
                                <a:gd name="T107" fmla="*/ 487 h 511"/>
                                <a:gd name="T108" fmla="*/ 640 w 724"/>
                                <a:gd name="T109" fmla="*/ 489 h 511"/>
                                <a:gd name="T110" fmla="*/ 657 w 724"/>
                                <a:gd name="T111" fmla="*/ 491 h 511"/>
                                <a:gd name="T112" fmla="*/ 672 w 724"/>
                                <a:gd name="T113" fmla="*/ 492 h 511"/>
                                <a:gd name="T114" fmla="*/ 686 w 724"/>
                                <a:gd name="T115" fmla="*/ 494 h 511"/>
                                <a:gd name="T116" fmla="*/ 702 w 724"/>
                                <a:gd name="T117" fmla="*/ 494 h 511"/>
                                <a:gd name="T118" fmla="*/ 715 w 724"/>
                                <a:gd name="T119" fmla="*/ 496 h 511"/>
                                <a:gd name="T120" fmla="*/ 721 w 724"/>
                                <a:gd name="T121" fmla="*/ 494 h 511"/>
                                <a:gd name="T122" fmla="*/ 722 w 724"/>
                                <a:gd name="T123" fmla="*/ 480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24" h="511">
                                  <a:moveTo>
                                    <a:pt x="723" y="470"/>
                                  </a:moveTo>
                                  <a:lnTo>
                                    <a:pt x="722" y="464"/>
                                  </a:lnTo>
                                  <a:lnTo>
                                    <a:pt x="722" y="445"/>
                                  </a:lnTo>
                                  <a:lnTo>
                                    <a:pt x="722" y="436"/>
                                  </a:lnTo>
                                  <a:lnTo>
                                    <a:pt x="722" y="430"/>
                                  </a:lnTo>
                                  <a:lnTo>
                                    <a:pt x="721" y="421"/>
                                  </a:lnTo>
                                  <a:lnTo>
                                    <a:pt x="721" y="403"/>
                                  </a:lnTo>
                                  <a:lnTo>
                                    <a:pt x="720" y="395"/>
                                  </a:lnTo>
                                  <a:lnTo>
                                    <a:pt x="718" y="375"/>
                                  </a:lnTo>
                                  <a:lnTo>
                                    <a:pt x="718" y="365"/>
                                  </a:lnTo>
                                  <a:lnTo>
                                    <a:pt x="717" y="356"/>
                                  </a:lnTo>
                                  <a:lnTo>
                                    <a:pt x="716" y="345"/>
                                  </a:lnTo>
                                  <a:lnTo>
                                    <a:pt x="715" y="336"/>
                                  </a:lnTo>
                                  <a:lnTo>
                                    <a:pt x="714" y="324"/>
                                  </a:lnTo>
                                  <a:lnTo>
                                    <a:pt x="713" y="314"/>
                                  </a:lnTo>
                                  <a:lnTo>
                                    <a:pt x="712" y="302"/>
                                  </a:lnTo>
                                  <a:lnTo>
                                    <a:pt x="710" y="281"/>
                                  </a:lnTo>
                                  <a:lnTo>
                                    <a:pt x="708" y="258"/>
                                  </a:lnTo>
                                  <a:lnTo>
                                    <a:pt x="707" y="248"/>
                                  </a:lnTo>
                                  <a:lnTo>
                                    <a:pt x="705" y="237"/>
                                  </a:lnTo>
                                  <a:lnTo>
                                    <a:pt x="704" y="226"/>
                                  </a:lnTo>
                                  <a:lnTo>
                                    <a:pt x="703" y="215"/>
                                  </a:lnTo>
                                  <a:lnTo>
                                    <a:pt x="702" y="203"/>
                                  </a:lnTo>
                                  <a:lnTo>
                                    <a:pt x="701" y="193"/>
                                  </a:lnTo>
                                  <a:lnTo>
                                    <a:pt x="700" y="181"/>
                                  </a:lnTo>
                                  <a:lnTo>
                                    <a:pt x="698" y="171"/>
                                  </a:lnTo>
                                  <a:lnTo>
                                    <a:pt x="696" y="150"/>
                                  </a:lnTo>
                                  <a:lnTo>
                                    <a:pt x="694" y="139"/>
                                  </a:lnTo>
                                  <a:lnTo>
                                    <a:pt x="691" y="111"/>
                                  </a:lnTo>
                                  <a:lnTo>
                                    <a:pt x="689" y="101"/>
                                  </a:lnTo>
                                  <a:lnTo>
                                    <a:pt x="688" y="92"/>
                                  </a:lnTo>
                                  <a:lnTo>
                                    <a:pt x="687" y="84"/>
                                  </a:lnTo>
                                  <a:lnTo>
                                    <a:pt x="685" y="76"/>
                                  </a:lnTo>
                                  <a:lnTo>
                                    <a:pt x="682" y="53"/>
                                  </a:lnTo>
                                  <a:lnTo>
                                    <a:pt x="681" y="45"/>
                                  </a:lnTo>
                                  <a:lnTo>
                                    <a:pt x="678" y="28"/>
                                  </a:lnTo>
                                  <a:lnTo>
                                    <a:pt x="676" y="19"/>
                                  </a:lnTo>
                                  <a:lnTo>
                                    <a:pt x="675" y="15"/>
                                  </a:lnTo>
                                  <a:lnTo>
                                    <a:pt x="673" y="9"/>
                                  </a:lnTo>
                                  <a:lnTo>
                                    <a:pt x="673" y="7"/>
                                  </a:lnTo>
                                  <a:lnTo>
                                    <a:pt x="672" y="5"/>
                                  </a:lnTo>
                                  <a:lnTo>
                                    <a:pt x="672" y="4"/>
                                  </a:lnTo>
                                  <a:lnTo>
                                    <a:pt x="670" y="3"/>
                                  </a:lnTo>
                                  <a:lnTo>
                                    <a:pt x="667" y="1"/>
                                  </a:lnTo>
                                  <a:lnTo>
                                    <a:pt x="664" y="1"/>
                                  </a:lnTo>
                                  <a:lnTo>
                                    <a:pt x="661" y="0"/>
                                  </a:lnTo>
                                  <a:lnTo>
                                    <a:pt x="656" y="0"/>
                                  </a:lnTo>
                                  <a:lnTo>
                                    <a:pt x="653" y="0"/>
                                  </a:lnTo>
                                  <a:lnTo>
                                    <a:pt x="642" y="0"/>
                                  </a:lnTo>
                                  <a:lnTo>
                                    <a:pt x="641" y="0"/>
                                  </a:lnTo>
                                  <a:lnTo>
                                    <a:pt x="623" y="0"/>
                                  </a:lnTo>
                                  <a:lnTo>
                                    <a:pt x="621" y="1"/>
                                  </a:lnTo>
                                  <a:lnTo>
                                    <a:pt x="610" y="1"/>
                                  </a:lnTo>
                                  <a:lnTo>
                                    <a:pt x="606" y="2"/>
                                  </a:lnTo>
                                  <a:lnTo>
                                    <a:pt x="602" y="2"/>
                                  </a:lnTo>
                                  <a:lnTo>
                                    <a:pt x="600" y="3"/>
                                  </a:lnTo>
                                  <a:lnTo>
                                    <a:pt x="592" y="3"/>
                                  </a:lnTo>
                                  <a:lnTo>
                                    <a:pt x="588" y="4"/>
                                  </a:lnTo>
                                  <a:lnTo>
                                    <a:pt x="585" y="5"/>
                                  </a:lnTo>
                                  <a:lnTo>
                                    <a:pt x="581" y="5"/>
                                  </a:lnTo>
                                  <a:lnTo>
                                    <a:pt x="577" y="6"/>
                                  </a:lnTo>
                                  <a:lnTo>
                                    <a:pt x="574" y="6"/>
                                  </a:lnTo>
                                  <a:lnTo>
                                    <a:pt x="570" y="7"/>
                                  </a:lnTo>
                                  <a:lnTo>
                                    <a:pt x="566" y="7"/>
                                  </a:lnTo>
                                  <a:lnTo>
                                    <a:pt x="562" y="8"/>
                                  </a:lnTo>
                                  <a:lnTo>
                                    <a:pt x="559" y="8"/>
                                  </a:lnTo>
                                  <a:lnTo>
                                    <a:pt x="555" y="9"/>
                                  </a:lnTo>
                                  <a:lnTo>
                                    <a:pt x="551" y="9"/>
                                  </a:lnTo>
                                  <a:lnTo>
                                    <a:pt x="547" y="10"/>
                                  </a:lnTo>
                                  <a:lnTo>
                                    <a:pt x="544" y="10"/>
                                  </a:lnTo>
                                  <a:lnTo>
                                    <a:pt x="542" y="11"/>
                                  </a:lnTo>
                                  <a:lnTo>
                                    <a:pt x="538" y="11"/>
                                  </a:lnTo>
                                  <a:lnTo>
                                    <a:pt x="535" y="12"/>
                                  </a:lnTo>
                                  <a:lnTo>
                                    <a:pt x="531" y="13"/>
                                  </a:lnTo>
                                  <a:lnTo>
                                    <a:pt x="525" y="13"/>
                                  </a:lnTo>
                                  <a:lnTo>
                                    <a:pt x="522" y="14"/>
                                  </a:lnTo>
                                  <a:lnTo>
                                    <a:pt x="520" y="14"/>
                                  </a:lnTo>
                                  <a:lnTo>
                                    <a:pt x="517" y="15"/>
                                  </a:lnTo>
                                  <a:lnTo>
                                    <a:pt x="515" y="15"/>
                                  </a:lnTo>
                                  <a:lnTo>
                                    <a:pt x="512" y="16"/>
                                  </a:lnTo>
                                  <a:lnTo>
                                    <a:pt x="509" y="16"/>
                                  </a:lnTo>
                                  <a:lnTo>
                                    <a:pt x="508" y="17"/>
                                  </a:lnTo>
                                  <a:lnTo>
                                    <a:pt x="503" y="17"/>
                                  </a:lnTo>
                                  <a:lnTo>
                                    <a:pt x="498" y="19"/>
                                  </a:lnTo>
                                  <a:lnTo>
                                    <a:pt x="495" y="19"/>
                                  </a:lnTo>
                                  <a:lnTo>
                                    <a:pt x="489" y="21"/>
                                  </a:lnTo>
                                  <a:lnTo>
                                    <a:pt x="485" y="22"/>
                                  </a:lnTo>
                                  <a:lnTo>
                                    <a:pt x="483" y="24"/>
                                  </a:lnTo>
                                  <a:lnTo>
                                    <a:pt x="481" y="25"/>
                                  </a:lnTo>
                                  <a:lnTo>
                                    <a:pt x="478" y="28"/>
                                  </a:lnTo>
                                  <a:lnTo>
                                    <a:pt x="474" y="29"/>
                                  </a:lnTo>
                                  <a:lnTo>
                                    <a:pt x="468" y="33"/>
                                  </a:lnTo>
                                  <a:lnTo>
                                    <a:pt x="464" y="36"/>
                                  </a:lnTo>
                                  <a:lnTo>
                                    <a:pt x="461" y="38"/>
                                  </a:lnTo>
                                  <a:lnTo>
                                    <a:pt x="458" y="39"/>
                                  </a:lnTo>
                                  <a:lnTo>
                                    <a:pt x="454" y="42"/>
                                  </a:lnTo>
                                  <a:lnTo>
                                    <a:pt x="451" y="44"/>
                                  </a:lnTo>
                                  <a:lnTo>
                                    <a:pt x="447" y="46"/>
                                  </a:lnTo>
                                  <a:lnTo>
                                    <a:pt x="444" y="48"/>
                                  </a:lnTo>
                                  <a:lnTo>
                                    <a:pt x="441" y="51"/>
                                  </a:lnTo>
                                  <a:lnTo>
                                    <a:pt x="433" y="57"/>
                                  </a:lnTo>
                                  <a:lnTo>
                                    <a:pt x="430" y="58"/>
                                  </a:lnTo>
                                  <a:lnTo>
                                    <a:pt x="428" y="60"/>
                                  </a:lnTo>
                                  <a:lnTo>
                                    <a:pt x="424" y="63"/>
                                  </a:lnTo>
                                  <a:lnTo>
                                    <a:pt x="421" y="65"/>
                                  </a:lnTo>
                                  <a:lnTo>
                                    <a:pt x="419" y="66"/>
                                  </a:lnTo>
                                  <a:lnTo>
                                    <a:pt x="419" y="173"/>
                                  </a:lnTo>
                                  <a:lnTo>
                                    <a:pt x="420" y="180"/>
                                  </a:lnTo>
                                  <a:lnTo>
                                    <a:pt x="420" y="222"/>
                                  </a:lnTo>
                                  <a:lnTo>
                                    <a:pt x="421" y="231"/>
                                  </a:lnTo>
                                  <a:lnTo>
                                    <a:pt x="421" y="274"/>
                                  </a:lnTo>
                                  <a:lnTo>
                                    <a:pt x="421" y="282"/>
                                  </a:lnTo>
                                  <a:lnTo>
                                    <a:pt x="421" y="339"/>
                                  </a:lnTo>
                                  <a:lnTo>
                                    <a:pt x="422" y="348"/>
                                  </a:lnTo>
                                  <a:lnTo>
                                    <a:pt x="422" y="363"/>
                                  </a:lnTo>
                                  <a:lnTo>
                                    <a:pt x="423" y="371"/>
                                  </a:lnTo>
                                  <a:lnTo>
                                    <a:pt x="423" y="391"/>
                                  </a:lnTo>
                                  <a:lnTo>
                                    <a:pt x="424" y="397"/>
                                  </a:lnTo>
                                  <a:lnTo>
                                    <a:pt x="424" y="419"/>
                                  </a:lnTo>
                                  <a:lnTo>
                                    <a:pt x="425" y="425"/>
                                  </a:lnTo>
                                  <a:lnTo>
                                    <a:pt x="425" y="433"/>
                                  </a:lnTo>
                                  <a:lnTo>
                                    <a:pt x="426" y="436"/>
                                  </a:lnTo>
                                  <a:lnTo>
                                    <a:pt x="426" y="443"/>
                                  </a:lnTo>
                                  <a:lnTo>
                                    <a:pt x="427" y="445"/>
                                  </a:lnTo>
                                  <a:lnTo>
                                    <a:pt x="427" y="450"/>
                                  </a:lnTo>
                                  <a:lnTo>
                                    <a:pt x="428" y="452"/>
                                  </a:lnTo>
                                  <a:lnTo>
                                    <a:pt x="431" y="454"/>
                                  </a:lnTo>
                                  <a:lnTo>
                                    <a:pt x="432" y="454"/>
                                  </a:lnTo>
                                  <a:lnTo>
                                    <a:pt x="435" y="456"/>
                                  </a:lnTo>
                                  <a:lnTo>
                                    <a:pt x="437" y="457"/>
                                  </a:lnTo>
                                  <a:lnTo>
                                    <a:pt x="440" y="458"/>
                                  </a:lnTo>
                                  <a:lnTo>
                                    <a:pt x="441" y="459"/>
                                  </a:lnTo>
                                  <a:lnTo>
                                    <a:pt x="445" y="460"/>
                                  </a:lnTo>
                                  <a:lnTo>
                                    <a:pt x="448" y="461"/>
                                  </a:lnTo>
                                  <a:lnTo>
                                    <a:pt x="456" y="463"/>
                                  </a:lnTo>
                                  <a:lnTo>
                                    <a:pt x="460" y="465"/>
                                  </a:lnTo>
                                  <a:lnTo>
                                    <a:pt x="469" y="467"/>
                                  </a:lnTo>
                                  <a:lnTo>
                                    <a:pt x="473" y="468"/>
                                  </a:lnTo>
                                  <a:lnTo>
                                    <a:pt x="478" y="469"/>
                                  </a:lnTo>
                                  <a:lnTo>
                                    <a:pt x="483" y="470"/>
                                  </a:lnTo>
                                  <a:lnTo>
                                    <a:pt x="493" y="472"/>
                                  </a:lnTo>
                                  <a:lnTo>
                                    <a:pt x="499" y="472"/>
                                  </a:lnTo>
                                  <a:lnTo>
                                    <a:pt x="504" y="473"/>
                                  </a:lnTo>
                                  <a:lnTo>
                                    <a:pt x="510" y="474"/>
                                  </a:lnTo>
                                  <a:lnTo>
                                    <a:pt x="516" y="474"/>
                                  </a:lnTo>
                                  <a:lnTo>
                                    <a:pt x="522" y="475"/>
                                  </a:lnTo>
                                  <a:lnTo>
                                    <a:pt x="528" y="476"/>
                                  </a:lnTo>
                                  <a:lnTo>
                                    <a:pt x="534" y="477"/>
                                  </a:lnTo>
                                  <a:lnTo>
                                    <a:pt x="541" y="478"/>
                                  </a:lnTo>
                                  <a:lnTo>
                                    <a:pt x="546" y="479"/>
                                  </a:lnTo>
                                  <a:lnTo>
                                    <a:pt x="553" y="480"/>
                                  </a:lnTo>
                                  <a:lnTo>
                                    <a:pt x="559" y="481"/>
                                  </a:lnTo>
                                  <a:lnTo>
                                    <a:pt x="565" y="481"/>
                                  </a:lnTo>
                                  <a:lnTo>
                                    <a:pt x="571" y="482"/>
                                  </a:lnTo>
                                  <a:lnTo>
                                    <a:pt x="578" y="483"/>
                                  </a:lnTo>
                                  <a:lnTo>
                                    <a:pt x="584" y="483"/>
                                  </a:lnTo>
                                  <a:lnTo>
                                    <a:pt x="590" y="484"/>
                                  </a:lnTo>
                                  <a:lnTo>
                                    <a:pt x="597" y="485"/>
                                  </a:lnTo>
                                  <a:lnTo>
                                    <a:pt x="602" y="485"/>
                                  </a:lnTo>
                                  <a:lnTo>
                                    <a:pt x="609" y="486"/>
                                  </a:lnTo>
                                  <a:lnTo>
                                    <a:pt x="615" y="486"/>
                                  </a:lnTo>
                                  <a:lnTo>
                                    <a:pt x="622" y="487"/>
                                  </a:lnTo>
                                  <a:lnTo>
                                    <a:pt x="627" y="488"/>
                                  </a:lnTo>
                                  <a:lnTo>
                                    <a:pt x="634" y="489"/>
                                  </a:lnTo>
                                  <a:lnTo>
                                    <a:pt x="640" y="489"/>
                                  </a:lnTo>
                                  <a:lnTo>
                                    <a:pt x="645" y="490"/>
                                  </a:lnTo>
                                  <a:lnTo>
                                    <a:pt x="651" y="490"/>
                                  </a:lnTo>
                                  <a:lnTo>
                                    <a:pt x="657" y="491"/>
                                  </a:lnTo>
                                  <a:lnTo>
                                    <a:pt x="662" y="491"/>
                                  </a:lnTo>
                                  <a:lnTo>
                                    <a:pt x="667" y="492"/>
                                  </a:lnTo>
                                  <a:lnTo>
                                    <a:pt x="672" y="492"/>
                                  </a:lnTo>
                                  <a:lnTo>
                                    <a:pt x="677" y="493"/>
                                  </a:lnTo>
                                  <a:lnTo>
                                    <a:pt x="682" y="493"/>
                                  </a:lnTo>
                                  <a:lnTo>
                                    <a:pt x="686" y="494"/>
                                  </a:lnTo>
                                  <a:lnTo>
                                    <a:pt x="691" y="494"/>
                                  </a:lnTo>
                                  <a:lnTo>
                                    <a:pt x="695" y="494"/>
                                  </a:lnTo>
                                  <a:lnTo>
                                    <a:pt x="702" y="494"/>
                                  </a:lnTo>
                                  <a:lnTo>
                                    <a:pt x="705" y="495"/>
                                  </a:lnTo>
                                  <a:lnTo>
                                    <a:pt x="712" y="495"/>
                                  </a:lnTo>
                                  <a:lnTo>
                                    <a:pt x="715" y="496"/>
                                  </a:lnTo>
                                  <a:lnTo>
                                    <a:pt x="718" y="496"/>
                                  </a:lnTo>
                                  <a:lnTo>
                                    <a:pt x="721" y="497"/>
                                  </a:lnTo>
                                  <a:lnTo>
                                    <a:pt x="721" y="494"/>
                                  </a:lnTo>
                                  <a:lnTo>
                                    <a:pt x="722" y="491"/>
                                  </a:lnTo>
                                  <a:lnTo>
                                    <a:pt x="722" y="484"/>
                                  </a:lnTo>
                                  <a:lnTo>
                                    <a:pt x="722" y="480"/>
                                  </a:lnTo>
                                  <a:lnTo>
                                    <a:pt x="722" y="474"/>
                                  </a:lnTo>
                                  <a:lnTo>
                                    <a:pt x="723" y="470"/>
                                  </a:lnTo>
                                  <a:close/>
                                </a:path>
                              </a:pathLst>
                            </a:custGeom>
                            <a:solidFill>
                              <a:srgbClr val="F7E4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59"/>
                        <wpg:cNvGrpSpPr>
                          <a:grpSpLocks/>
                        </wpg:cNvGrpSpPr>
                        <wpg:grpSpPr bwMode="auto">
                          <a:xfrm>
                            <a:off x="8736" y="-638"/>
                            <a:ext cx="582" cy="257"/>
                            <a:chOff x="8736" y="-638"/>
                            <a:chExt cx="582" cy="257"/>
                          </a:xfrm>
                        </wpg:grpSpPr>
                        <wps:wsp>
                          <wps:cNvPr id="214" name="Freeform 60"/>
                          <wps:cNvSpPr>
                            <a:spLocks/>
                          </wps:cNvSpPr>
                          <wps:spPr bwMode="auto">
                            <a:xfrm>
                              <a:off x="8736" y="-638"/>
                              <a:ext cx="582" cy="257"/>
                            </a:xfrm>
                            <a:custGeom>
                              <a:avLst/>
                              <a:gdLst>
                                <a:gd name="T0" fmla="*/ 61 w 582"/>
                                <a:gd name="T1" fmla="*/ 38 h 257"/>
                                <a:gd name="T2" fmla="*/ 58 w 582"/>
                                <a:gd name="T3" fmla="*/ 26 h 257"/>
                                <a:gd name="T4" fmla="*/ 55 w 582"/>
                                <a:gd name="T5" fmla="*/ 23 h 257"/>
                                <a:gd name="T6" fmla="*/ 51 w 582"/>
                                <a:gd name="T7" fmla="*/ 18 h 257"/>
                                <a:gd name="T8" fmla="*/ 50 w 582"/>
                                <a:gd name="T9" fmla="*/ 16 h 257"/>
                                <a:gd name="T10" fmla="*/ 46 w 582"/>
                                <a:gd name="T11" fmla="*/ 12 h 257"/>
                                <a:gd name="T12" fmla="*/ 43 w 582"/>
                                <a:gd name="T13" fmla="*/ 8 h 257"/>
                                <a:gd name="T14" fmla="*/ 40 w 582"/>
                                <a:gd name="T15" fmla="*/ 5 h 257"/>
                                <a:gd name="T16" fmla="*/ 38 w 582"/>
                                <a:gd name="T17" fmla="*/ 3 h 257"/>
                                <a:gd name="T18" fmla="*/ 34 w 582"/>
                                <a:gd name="T19" fmla="*/ 1 h 257"/>
                                <a:gd name="T20" fmla="*/ 31 w 582"/>
                                <a:gd name="T21" fmla="*/ 0 h 257"/>
                                <a:gd name="T22" fmla="*/ 29 w 582"/>
                                <a:gd name="T23" fmla="*/ 0 h 257"/>
                                <a:gd name="T24" fmla="*/ 27 w 582"/>
                                <a:gd name="T25" fmla="*/ 0 h 257"/>
                                <a:gd name="T26" fmla="*/ 27 w 582"/>
                                <a:gd name="T27" fmla="*/ 1 h 257"/>
                                <a:gd name="T28" fmla="*/ 22 w 582"/>
                                <a:gd name="T29" fmla="*/ 1 h 257"/>
                                <a:gd name="T30" fmla="*/ 20 w 582"/>
                                <a:gd name="T31" fmla="*/ 2 h 257"/>
                                <a:gd name="T32" fmla="*/ 14 w 582"/>
                                <a:gd name="T33" fmla="*/ 5 h 257"/>
                                <a:gd name="T34" fmla="*/ 11 w 582"/>
                                <a:gd name="T35" fmla="*/ 7 h 257"/>
                                <a:gd name="T36" fmla="*/ 7 w 582"/>
                                <a:gd name="T37" fmla="*/ 10 h 257"/>
                                <a:gd name="T38" fmla="*/ 5 w 582"/>
                                <a:gd name="T39" fmla="*/ 13 h 257"/>
                                <a:gd name="T40" fmla="*/ 2 w 582"/>
                                <a:gd name="T41" fmla="*/ 17 h 257"/>
                                <a:gd name="T42" fmla="*/ 1 w 582"/>
                                <a:gd name="T43" fmla="*/ 20 h 257"/>
                                <a:gd name="T44" fmla="*/ 0 w 582"/>
                                <a:gd name="T45" fmla="*/ 23 h 257"/>
                                <a:gd name="T46" fmla="*/ 0 w 582"/>
                                <a:gd name="T47" fmla="*/ 27 h 257"/>
                                <a:gd name="T48" fmla="*/ 0 w 582"/>
                                <a:gd name="T49" fmla="*/ 32 h 257"/>
                                <a:gd name="T50" fmla="*/ 0 w 582"/>
                                <a:gd name="T51" fmla="*/ 36 h 257"/>
                                <a:gd name="T52" fmla="*/ 1 w 582"/>
                                <a:gd name="T53" fmla="*/ 40 h 257"/>
                                <a:gd name="T54" fmla="*/ 2 w 582"/>
                                <a:gd name="T55" fmla="*/ 44 h 257"/>
                                <a:gd name="T56" fmla="*/ 4 w 582"/>
                                <a:gd name="T57" fmla="*/ 47 h 257"/>
                                <a:gd name="T58" fmla="*/ 5 w 582"/>
                                <a:gd name="T59" fmla="*/ 49 h 257"/>
                                <a:gd name="T60" fmla="*/ 7 w 582"/>
                                <a:gd name="T61" fmla="*/ 52 h 257"/>
                                <a:gd name="T62" fmla="*/ 9 w 582"/>
                                <a:gd name="T63" fmla="*/ 54 h 257"/>
                                <a:gd name="T64" fmla="*/ 12 w 582"/>
                                <a:gd name="T65" fmla="*/ 58 h 257"/>
                                <a:gd name="T66" fmla="*/ 17 w 582"/>
                                <a:gd name="T67" fmla="*/ 60 h 257"/>
                                <a:gd name="T68" fmla="*/ 20 w 582"/>
                                <a:gd name="T69" fmla="*/ 61 h 257"/>
                                <a:gd name="T70" fmla="*/ 21 w 582"/>
                                <a:gd name="T71" fmla="*/ 62 h 257"/>
                                <a:gd name="T72" fmla="*/ 27 w 582"/>
                                <a:gd name="T73" fmla="*/ 64 h 257"/>
                                <a:gd name="T74" fmla="*/ 32 w 582"/>
                                <a:gd name="T75" fmla="*/ 64 h 257"/>
                                <a:gd name="T76" fmla="*/ 35 w 582"/>
                                <a:gd name="T77" fmla="*/ 63 h 257"/>
                                <a:gd name="T78" fmla="*/ 38 w 582"/>
                                <a:gd name="T79" fmla="*/ 63 h 257"/>
                                <a:gd name="T80" fmla="*/ 40 w 582"/>
                                <a:gd name="T81" fmla="*/ 62 h 257"/>
                                <a:gd name="T82" fmla="*/ 42 w 582"/>
                                <a:gd name="T83" fmla="*/ 62 h 257"/>
                                <a:gd name="T84" fmla="*/ 44 w 582"/>
                                <a:gd name="T85" fmla="*/ 61 h 257"/>
                                <a:gd name="T86" fmla="*/ 47 w 582"/>
                                <a:gd name="T87" fmla="*/ 60 h 257"/>
                                <a:gd name="T88" fmla="*/ 52 w 582"/>
                                <a:gd name="T89" fmla="*/ 58 h 257"/>
                                <a:gd name="T90" fmla="*/ 56 w 582"/>
                                <a:gd name="T91" fmla="*/ 55 h 257"/>
                                <a:gd name="T92" fmla="*/ 61 w 582"/>
                                <a:gd name="T93" fmla="*/ 47 h 257"/>
                                <a:gd name="T94" fmla="*/ 61 w 582"/>
                                <a:gd name="T95" fmla="*/ 38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82" h="257">
                                  <a:moveTo>
                                    <a:pt x="61" y="38"/>
                                  </a:moveTo>
                                  <a:lnTo>
                                    <a:pt x="58" y="26"/>
                                  </a:lnTo>
                                  <a:lnTo>
                                    <a:pt x="55" y="23"/>
                                  </a:lnTo>
                                  <a:lnTo>
                                    <a:pt x="51" y="18"/>
                                  </a:lnTo>
                                  <a:lnTo>
                                    <a:pt x="50" y="16"/>
                                  </a:lnTo>
                                  <a:lnTo>
                                    <a:pt x="46" y="12"/>
                                  </a:lnTo>
                                  <a:lnTo>
                                    <a:pt x="43" y="8"/>
                                  </a:lnTo>
                                  <a:lnTo>
                                    <a:pt x="40" y="5"/>
                                  </a:lnTo>
                                  <a:lnTo>
                                    <a:pt x="38" y="3"/>
                                  </a:lnTo>
                                  <a:lnTo>
                                    <a:pt x="34" y="1"/>
                                  </a:lnTo>
                                  <a:lnTo>
                                    <a:pt x="31" y="0"/>
                                  </a:lnTo>
                                  <a:lnTo>
                                    <a:pt x="29" y="0"/>
                                  </a:lnTo>
                                  <a:lnTo>
                                    <a:pt x="27" y="0"/>
                                  </a:lnTo>
                                  <a:lnTo>
                                    <a:pt x="27" y="1"/>
                                  </a:lnTo>
                                  <a:lnTo>
                                    <a:pt x="22" y="1"/>
                                  </a:lnTo>
                                  <a:lnTo>
                                    <a:pt x="20" y="2"/>
                                  </a:lnTo>
                                  <a:lnTo>
                                    <a:pt x="14" y="5"/>
                                  </a:lnTo>
                                  <a:lnTo>
                                    <a:pt x="11" y="7"/>
                                  </a:lnTo>
                                  <a:lnTo>
                                    <a:pt x="7" y="10"/>
                                  </a:lnTo>
                                  <a:lnTo>
                                    <a:pt x="5" y="13"/>
                                  </a:lnTo>
                                  <a:lnTo>
                                    <a:pt x="2" y="17"/>
                                  </a:lnTo>
                                  <a:lnTo>
                                    <a:pt x="1" y="20"/>
                                  </a:lnTo>
                                  <a:lnTo>
                                    <a:pt x="0" y="23"/>
                                  </a:lnTo>
                                  <a:lnTo>
                                    <a:pt x="0" y="27"/>
                                  </a:lnTo>
                                  <a:lnTo>
                                    <a:pt x="0" y="32"/>
                                  </a:lnTo>
                                  <a:lnTo>
                                    <a:pt x="0" y="36"/>
                                  </a:lnTo>
                                  <a:lnTo>
                                    <a:pt x="1" y="40"/>
                                  </a:lnTo>
                                  <a:lnTo>
                                    <a:pt x="2" y="44"/>
                                  </a:lnTo>
                                  <a:lnTo>
                                    <a:pt x="4" y="47"/>
                                  </a:lnTo>
                                  <a:lnTo>
                                    <a:pt x="5" y="49"/>
                                  </a:lnTo>
                                  <a:lnTo>
                                    <a:pt x="7" y="52"/>
                                  </a:lnTo>
                                  <a:lnTo>
                                    <a:pt x="9" y="54"/>
                                  </a:lnTo>
                                  <a:lnTo>
                                    <a:pt x="12" y="58"/>
                                  </a:lnTo>
                                  <a:lnTo>
                                    <a:pt x="17" y="60"/>
                                  </a:lnTo>
                                  <a:lnTo>
                                    <a:pt x="20" y="61"/>
                                  </a:lnTo>
                                  <a:lnTo>
                                    <a:pt x="21" y="62"/>
                                  </a:lnTo>
                                  <a:lnTo>
                                    <a:pt x="27" y="64"/>
                                  </a:lnTo>
                                  <a:lnTo>
                                    <a:pt x="32" y="64"/>
                                  </a:lnTo>
                                  <a:lnTo>
                                    <a:pt x="35" y="63"/>
                                  </a:lnTo>
                                  <a:lnTo>
                                    <a:pt x="38" y="63"/>
                                  </a:lnTo>
                                  <a:lnTo>
                                    <a:pt x="40" y="62"/>
                                  </a:lnTo>
                                  <a:lnTo>
                                    <a:pt x="42" y="62"/>
                                  </a:lnTo>
                                  <a:lnTo>
                                    <a:pt x="44" y="61"/>
                                  </a:lnTo>
                                  <a:lnTo>
                                    <a:pt x="47" y="60"/>
                                  </a:lnTo>
                                  <a:lnTo>
                                    <a:pt x="52" y="58"/>
                                  </a:lnTo>
                                  <a:lnTo>
                                    <a:pt x="56" y="55"/>
                                  </a:lnTo>
                                  <a:lnTo>
                                    <a:pt x="61" y="47"/>
                                  </a:lnTo>
                                  <a:lnTo>
                                    <a:pt x="61" y="38"/>
                                  </a:lnTo>
                                  <a:close/>
                                </a:path>
                              </a:pathLst>
                            </a:custGeom>
                            <a:solidFill>
                              <a:srgbClr val="56A8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61"/>
                          <wps:cNvSpPr>
                            <a:spLocks/>
                          </wps:cNvSpPr>
                          <wps:spPr bwMode="auto">
                            <a:xfrm>
                              <a:off x="8736" y="-638"/>
                              <a:ext cx="582" cy="257"/>
                            </a:xfrm>
                            <a:custGeom>
                              <a:avLst/>
                              <a:gdLst>
                                <a:gd name="T0" fmla="*/ 579 w 582"/>
                                <a:gd name="T1" fmla="*/ 50 h 257"/>
                                <a:gd name="T2" fmla="*/ 578 w 582"/>
                                <a:gd name="T3" fmla="*/ 47 h 257"/>
                                <a:gd name="T4" fmla="*/ 578 w 582"/>
                                <a:gd name="T5" fmla="*/ 44 h 257"/>
                                <a:gd name="T6" fmla="*/ 575 w 582"/>
                                <a:gd name="T7" fmla="*/ 36 h 257"/>
                                <a:gd name="T8" fmla="*/ 571 w 582"/>
                                <a:gd name="T9" fmla="*/ 30 h 257"/>
                                <a:gd name="T10" fmla="*/ 566 w 582"/>
                                <a:gd name="T11" fmla="*/ 25 h 257"/>
                                <a:gd name="T12" fmla="*/ 563 w 582"/>
                                <a:gd name="T13" fmla="*/ 23 h 257"/>
                                <a:gd name="T14" fmla="*/ 560 w 582"/>
                                <a:gd name="T15" fmla="*/ 20 h 257"/>
                                <a:gd name="T16" fmla="*/ 557 w 582"/>
                                <a:gd name="T17" fmla="*/ 19 h 257"/>
                                <a:gd name="T18" fmla="*/ 552 w 582"/>
                                <a:gd name="T19" fmla="*/ 17 h 257"/>
                                <a:gd name="T20" fmla="*/ 549 w 582"/>
                                <a:gd name="T21" fmla="*/ 16 h 257"/>
                                <a:gd name="T22" fmla="*/ 545 w 582"/>
                                <a:gd name="T23" fmla="*/ 15 h 257"/>
                                <a:gd name="T24" fmla="*/ 542 w 582"/>
                                <a:gd name="T25" fmla="*/ 15 h 257"/>
                                <a:gd name="T26" fmla="*/ 539 w 582"/>
                                <a:gd name="T27" fmla="*/ 14 h 257"/>
                                <a:gd name="T28" fmla="*/ 536 w 582"/>
                                <a:gd name="T29" fmla="*/ 15 h 257"/>
                                <a:gd name="T30" fmla="*/ 533 w 582"/>
                                <a:gd name="T31" fmla="*/ 15 h 257"/>
                                <a:gd name="T32" fmla="*/ 527 w 582"/>
                                <a:gd name="T33" fmla="*/ 17 h 257"/>
                                <a:gd name="T34" fmla="*/ 525 w 582"/>
                                <a:gd name="T35" fmla="*/ 19 h 257"/>
                                <a:gd name="T36" fmla="*/ 522 w 582"/>
                                <a:gd name="T37" fmla="*/ 20 h 257"/>
                                <a:gd name="T38" fmla="*/ 521 w 582"/>
                                <a:gd name="T39" fmla="*/ 22 h 257"/>
                                <a:gd name="T40" fmla="*/ 518 w 582"/>
                                <a:gd name="T41" fmla="*/ 26 h 257"/>
                                <a:gd name="T42" fmla="*/ 514 w 582"/>
                                <a:gd name="T43" fmla="*/ 38 h 257"/>
                                <a:gd name="T44" fmla="*/ 514 w 582"/>
                                <a:gd name="T45" fmla="*/ 50 h 257"/>
                                <a:gd name="T46" fmla="*/ 515 w 582"/>
                                <a:gd name="T47" fmla="*/ 53 h 257"/>
                                <a:gd name="T48" fmla="*/ 517 w 582"/>
                                <a:gd name="T49" fmla="*/ 56 h 257"/>
                                <a:gd name="T50" fmla="*/ 518 w 582"/>
                                <a:gd name="T51" fmla="*/ 59 h 257"/>
                                <a:gd name="T52" fmla="*/ 520 w 582"/>
                                <a:gd name="T53" fmla="*/ 60 h 257"/>
                                <a:gd name="T54" fmla="*/ 523 w 582"/>
                                <a:gd name="T55" fmla="*/ 66 h 257"/>
                                <a:gd name="T56" fmla="*/ 526 w 582"/>
                                <a:gd name="T57" fmla="*/ 68 h 257"/>
                                <a:gd name="T58" fmla="*/ 529 w 582"/>
                                <a:gd name="T59" fmla="*/ 71 h 257"/>
                                <a:gd name="T60" fmla="*/ 532 w 582"/>
                                <a:gd name="T61" fmla="*/ 72 h 257"/>
                                <a:gd name="T62" fmla="*/ 537 w 582"/>
                                <a:gd name="T63" fmla="*/ 74 h 257"/>
                                <a:gd name="T64" fmla="*/ 540 w 582"/>
                                <a:gd name="T65" fmla="*/ 75 h 257"/>
                                <a:gd name="T66" fmla="*/ 543 w 582"/>
                                <a:gd name="T67" fmla="*/ 77 h 257"/>
                                <a:gd name="T68" fmla="*/ 557 w 582"/>
                                <a:gd name="T69" fmla="*/ 77 h 257"/>
                                <a:gd name="T70" fmla="*/ 560 w 582"/>
                                <a:gd name="T71" fmla="*/ 76 h 257"/>
                                <a:gd name="T72" fmla="*/ 562 w 582"/>
                                <a:gd name="T73" fmla="*/ 76 h 257"/>
                                <a:gd name="T74" fmla="*/ 564 w 582"/>
                                <a:gd name="T75" fmla="*/ 74 h 257"/>
                                <a:gd name="T76" fmla="*/ 566 w 582"/>
                                <a:gd name="T77" fmla="*/ 73 h 257"/>
                                <a:gd name="T78" fmla="*/ 569 w 582"/>
                                <a:gd name="T79" fmla="*/ 71 h 257"/>
                                <a:gd name="T80" fmla="*/ 575 w 582"/>
                                <a:gd name="T81" fmla="*/ 65 h 257"/>
                                <a:gd name="T82" fmla="*/ 576 w 582"/>
                                <a:gd name="T83" fmla="*/ 62 h 257"/>
                                <a:gd name="T84" fmla="*/ 577 w 582"/>
                                <a:gd name="T85" fmla="*/ 60 h 257"/>
                                <a:gd name="T86" fmla="*/ 578 w 582"/>
                                <a:gd name="T87" fmla="*/ 58 h 257"/>
                                <a:gd name="T88" fmla="*/ 578 w 582"/>
                                <a:gd name="T89" fmla="*/ 53 h 257"/>
                                <a:gd name="T90" fmla="*/ 579 w 582"/>
                                <a:gd name="T91" fmla="*/ 5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82" h="257">
                                  <a:moveTo>
                                    <a:pt x="579" y="50"/>
                                  </a:moveTo>
                                  <a:lnTo>
                                    <a:pt x="578" y="47"/>
                                  </a:lnTo>
                                  <a:lnTo>
                                    <a:pt x="578" y="44"/>
                                  </a:lnTo>
                                  <a:lnTo>
                                    <a:pt x="575" y="36"/>
                                  </a:lnTo>
                                  <a:lnTo>
                                    <a:pt x="571" y="30"/>
                                  </a:lnTo>
                                  <a:lnTo>
                                    <a:pt x="566" y="25"/>
                                  </a:lnTo>
                                  <a:lnTo>
                                    <a:pt x="563" y="23"/>
                                  </a:lnTo>
                                  <a:lnTo>
                                    <a:pt x="560" y="20"/>
                                  </a:lnTo>
                                  <a:lnTo>
                                    <a:pt x="557" y="19"/>
                                  </a:lnTo>
                                  <a:lnTo>
                                    <a:pt x="552" y="17"/>
                                  </a:lnTo>
                                  <a:lnTo>
                                    <a:pt x="549" y="16"/>
                                  </a:lnTo>
                                  <a:lnTo>
                                    <a:pt x="545" y="15"/>
                                  </a:lnTo>
                                  <a:lnTo>
                                    <a:pt x="542" y="15"/>
                                  </a:lnTo>
                                  <a:lnTo>
                                    <a:pt x="539" y="14"/>
                                  </a:lnTo>
                                  <a:lnTo>
                                    <a:pt x="536" y="15"/>
                                  </a:lnTo>
                                  <a:lnTo>
                                    <a:pt x="533" y="15"/>
                                  </a:lnTo>
                                  <a:lnTo>
                                    <a:pt x="527" y="17"/>
                                  </a:lnTo>
                                  <a:lnTo>
                                    <a:pt x="525" y="19"/>
                                  </a:lnTo>
                                  <a:lnTo>
                                    <a:pt x="522" y="20"/>
                                  </a:lnTo>
                                  <a:lnTo>
                                    <a:pt x="521" y="22"/>
                                  </a:lnTo>
                                  <a:lnTo>
                                    <a:pt x="518" y="26"/>
                                  </a:lnTo>
                                  <a:lnTo>
                                    <a:pt x="514" y="38"/>
                                  </a:lnTo>
                                  <a:lnTo>
                                    <a:pt x="514" y="50"/>
                                  </a:lnTo>
                                  <a:lnTo>
                                    <a:pt x="515" y="53"/>
                                  </a:lnTo>
                                  <a:lnTo>
                                    <a:pt x="517" y="56"/>
                                  </a:lnTo>
                                  <a:lnTo>
                                    <a:pt x="518" y="59"/>
                                  </a:lnTo>
                                  <a:lnTo>
                                    <a:pt x="520" y="60"/>
                                  </a:lnTo>
                                  <a:lnTo>
                                    <a:pt x="523" y="66"/>
                                  </a:lnTo>
                                  <a:lnTo>
                                    <a:pt x="526" y="68"/>
                                  </a:lnTo>
                                  <a:lnTo>
                                    <a:pt x="529" y="71"/>
                                  </a:lnTo>
                                  <a:lnTo>
                                    <a:pt x="532" y="72"/>
                                  </a:lnTo>
                                  <a:lnTo>
                                    <a:pt x="537" y="74"/>
                                  </a:lnTo>
                                  <a:lnTo>
                                    <a:pt x="540" y="75"/>
                                  </a:lnTo>
                                  <a:lnTo>
                                    <a:pt x="543" y="77"/>
                                  </a:lnTo>
                                  <a:lnTo>
                                    <a:pt x="557" y="77"/>
                                  </a:lnTo>
                                  <a:lnTo>
                                    <a:pt x="560" y="76"/>
                                  </a:lnTo>
                                  <a:lnTo>
                                    <a:pt x="562" y="76"/>
                                  </a:lnTo>
                                  <a:lnTo>
                                    <a:pt x="564" y="74"/>
                                  </a:lnTo>
                                  <a:lnTo>
                                    <a:pt x="566" y="73"/>
                                  </a:lnTo>
                                  <a:lnTo>
                                    <a:pt x="569" y="71"/>
                                  </a:lnTo>
                                  <a:lnTo>
                                    <a:pt x="575" y="65"/>
                                  </a:lnTo>
                                  <a:lnTo>
                                    <a:pt x="576" y="62"/>
                                  </a:lnTo>
                                  <a:lnTo>
                                    <a:pt x="577" y="60"/>
                                  </a:lnTo>
                                  <a:lnTo>
                                    <a:pt x="578" y="58"/>
                                  </a:lnTo>
                                  <a:lnTo>
                                    <a:pt x="578" y="53"/>
                                  </a:lnTo>
                                  <a:lnTo>
                                    <a:pt x="579" y="50"/>
                                  </a:lnTo>
                                  <a:close/>
                                </a:path>
                              </a:pathLst>
                            </a:custGeom>
                            <a:solidFill>
                              <a:srgbClr val="56A8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62"/>
                          <wps:cNvSpPr>
                            <a:spLocks/>
                          </wps:cNvSpPr>
                          <wps:spPr bwMode="auto">
                            <a:xfrm>
                              <a:off x="8736" y="-638"/>
                              <a:ext cx="582" cy="257"/>
                            </a:xfrm>
                            <a:custGeom>
                              <a:avLst/>
                              <a:gdLst>
                                <a:gd name="T0" fmla="*/ 581 w 582"/>
                                <a:gd name="T1" fmla="*/ 229 h 257"/>
                                <a:gd name="T2" fmla="*/ 580 w 582"/>
                                <a:gd name="T3" fmla="*/ 224 h 257"/>
                                <a:gd name="T4" fmla="*/ 577 w 582"/>
                                <a:gd name="T5" fmla="*/ 220 h 257"/>
                                <a:gd name="T6" fmla="*/ 575 w 582"/>
                                <a:gd name="T7" fmla="*/ 218 h 257"/>
                                <a:gd name="T8" fmla="*/ 569 w 582"/>
                                <a:gd name="T9" fmla="*/ 215 h 257"/>
                                <a:gd name="T10" fmla="*/ 566 w 582"/>
                                <a:gd name="T11" fmla="*/ 214 h 257"/>
                                <a:gd name="T12" fmla="*/ 563 w 582"/>
                                <a:gd name="T13" fmla="*/ 212 h 257"/>
                                <a:gd name="T14" fmla="*/ 558 w 582"/>
                                <a:gd name="T15" fmla="*/ 210 h 257"/>
                                <a:gd name="T16" fmla="*/ 548 w 582"/>
                                <a:gd name="T17" fmla="*/ 210 h 257"/>
                                <a:gd name="T18" fmla="*/ 545 w 582"/>
                                <a:gd name="T19" fmla="*/ 211 h 257"/>
                                <a:gd name="T20" fmla="*/ 541 w 582"/>
                                <a:gd name="T21" fmla="*/ 213 h 257"/>
                                <a:gd name="T22" fmla="*/ 538 w 582"/>
                                <a:gd name="T23" fmla="*/ 216 h 257"/>
                                <a:gd name="T24" fmla="*/ 535 w 582"/>
                                <a:gd name="T25" fmla="*/ 218 h 257"/>
                                <a:gd name="T26" fmla="*/ 533 w 582"/>
                                <a:gd name="T27" fmla="*/ 223 h 257"/>
                                <a:gd name="T28" fmla="*/ 531 w 582"/>
                                <a:gd name="T29" fmla="*/ 227 h 257"/>
                                <a:gd name="T30" fmla="*/ 530 w 582"/>
                                <a:gd name="T31" fmla="*/ 231 h 257"/>
                                <a:gd name="T32" fmla="*/ 529 w 582"/>
                                <a:gd name="T33" fmla="*/ 234 h 257"/>
                                <a:gd name="T34" fmla="*/ 529 w 582"/>
                                <a:gd name="T35" fmla="*/ 237 h 257"/>
                                <a:gd name="T36" fmla="*/ 530 w 582"/>
                                <a:gd name="T37" fmla="*/ 240 h 257"/>
                                <a:gd name="T38" fmla="*/ 532 w 582"/>
                                <a:gd name="T39" fmla="*/ 248 h 257"/>
                                <a:gd name="T40" fmla="*/ 535 w 582"/>
                                <a:gd name="T41" fmla="*/ 252 h 257"/>
                                <a:gd name="T42" fmla="*/ 539 w 582"/>
                                <a:gd name="T43" fmla="*/ 255 h 257"/>
                                <a:gd name="T44" fmla="*/ 546 w 582"/>
                                <a:gd name="T45" fmla="*/ 257 h 257"/>
                                <a:gd name="T46" fmla="*/ 551 w 582"/>
                                <a:gd name="T47" fmla="*/ 257 h 257"/>
                                <a:gd name="T48" fmla="*/ 554 w 582"/>
                                <a:gd name="T49" fmla="*/ 256 h 257"/>
                                <a:gd name="T50" fmla="*/ 557 w 582"/>
                                <a:gd name="T51" fmla="*/ 256 h 257"/>
                                <a:gd name="T52" fmla="*/ 559 w 582"/>
                                <a:gd name="T53" fmla="*/ 254 h 257"/>
                                <a:gd name="T54" fmla="*/ 561 w 582"/>
                                <a:gd name="T55" fmla="*/ 254 h 257"/>
                                <a:gd name="T56" fmla="*/ 563 w 582"/>
                                <a:gd name="T57" fmla="*/ 252 h 257"/>
                                <a:gd name="T58" fmla="*/ 565 w 582"/>
                                <a:gd name="T59" fmla="*/ 251 h 257"/>
                                <a:gd name="T60" fmla="*/ 567 w 582"/>
                                <a:gd name="T61" fmla="*/ 249 h 257"/>
                                <a:gd name="T62" fmla="*/ 570 w 582"/>
                                <a:gd name="T63" fmla="*/ 248 h 257"/>
                                <a:gd name="T64" fmla="*/ 572 w 582"/>
                                <a:gd name="T65" fmla="*/ 246 h 257"/>
                                <a:gd name="T66" fmla="*/ 574 w 582"/>
                                <a:gd name="T67" fmla="*/ 245 h 257"/>
                                <a:gd name="T68" fmla="*/ 577 w 582"/>
                                <a:gd name="T69" fmla="*/ 241 h 257"/>
                                <a:gd name="T70" fmla="*/ 579 w 582"/>
                                <a:gd name="T71" fmla="*/ 237 h 257"/>
                                <a:gd name="T72" fmla="*/ 581 w 582"/>
                                <a:gd name="T73" fmla="*/ 233 h 257"/>
                                <a:gd name="T74" fmla="*/ 581 w 582"/>
                                <a:gd name="T75" fmla="*/ 22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82" h="257">
                                  <a:moveTo>
                                    <a:pt x="581" y="229"/>
                                  </a:moveTo>
                                  <a:lnTo>
                                    <a:pt x="580" y="224"/>
                                  </a:lnTo>
                                  <a:lnTo>
                                    <a:pt x="577" y="220"/>
                                  </a:lnTo>
                                  <a:lnTo>
                                    <a:pt x="575" y="218"/>
                                  </a:lnTo>
                                  <a:lnTo>
                                    <a:pt x="569" y="215"/>
                                  </a:lnTo>
                                  <a:lnTo>
                                    <a:pt x="566" y="214"/>
                                  </a:lnTo>
                                  <a:lnTo>
                                    <a:pt x="563" y="212"/>
                                  </a:lnTo>
                                  <a:lnTo>
                                    <a:pt x="558" y="210"/>
                                  </a:lnTo>
                                  <a:lnTo>
                                    <a:pt x="548" y="210"/>
                                  </a:lnTo>
                                  <a:lnTo>
                                    <a:pt x="545" y="211"/>
                                  </a:lnTo>
                                  <a:lnTo>
                                    <a:pt x="541" y="213"/>
                                  </a:lnTo>
                                  <a:lnTo>
                                    <a:pt x="538" y="216"/>
                                  </a:lnTo>
                                  <a:lnTo>
                                    <a:pt x="535" y="218"/>
                                  </a:lnTo>
                                  <a:lnTo>
                                    <a:pt x="533" y="223"/>
                                  </a:lnTo>
                                  <a:lnTo>
                                    <a:pt x="531" y="227"/>
                                  </a:lnTo>
                                  <a:lnTo>
                                    <a:pt x="530" y="231"/>
                                  </a:lnTo>
                                  <a:lnTo>
                                    <a:pt x="529" y="234"/>
                                  </a:lnTo>
                                  <a:lnTo>
                                    <a:pt x="529" y="237"/>
                                  </a:lnTo>
                                  <a:lnTo>
                                    <a:pt x="530" y="240"/>
                                  </a:lnTo>
                                  <a:lnTo>
                                    <a:pt x="532" y="248"/>
                                  </a:lnTo>
                                  <a:lnTo>
                                    <a:pt x="535" y="252"/>
                                  </a:lnTo>
                                  <a:lnTo>
                                    <a:pt x="539" y="255"/>
                                  </a:lnTo>
                                  <a:lnTo>
                                    <a:pt x="546" y="257"/>
                                  </a:lnTo>
                                  <a:lnTo>
                                    <a:pt x="551" y="257"/>
                                  </a:lnTo>
                                  <a:lnTo>
                                    <a:pt x="554" y="256"/>
                                  </a:lnTo>
                                  <a:lnTo>
                                    <a:pt x="557" y="256"/>
                                  </a:lnTo>
                                  <a:lnTo>
                                    <a:pt x="559" y="254"/>
                                  </a:lnTo>
                                  <a:lnTo>
                                    <a:pt x="561" y="254"/>
                                  </a:lnTo>
                                  <a:lnTo>
                                    <a:pt x="563" y="252"/>
                                  </a:lnTo>
                                  <a:lnTo>
                                    <a:pt x="565" y="251"/>
                                  </a:lnTo>
                                  <a:lnTo>
                                    <a:pt x="567" y="249"/>
                                  </a:lnTo>
                                  <a:lnTo>
                                    <a:pt x="570" y="248"/>
                                  </a:lnTo>
                                  <a:lnTo>
                                    <a:pt x="572" y="246"/>
                                  </a:lnTo>
                                  <a:lnTo>
                                    <a:pt x="574" y="245"/>
                                  </a:lnTo>
                                  <a:lnTo>
                                    <a:pt x="577" y="241"/>
                                  </a:lnTo>
                                  <a:lnTo>
                                    <a:pt x="579" y="237"/>
                                  </a:lnTo>
                                  <a:lnTo>
                                    <a:pt x="581" y="233"/>
                                  </a:lnTo>
                                  <a:lnTo>
                                    <a:pt x="581" y="229"/>
                                  </a:lnTo>
                                  <a:close/>
                                </a:path>
                              </a:pathLst>
                            </a:custGeom>
                            <a:solidFill>
                              <a:srgbClr val="56A8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63"/>
                        <wpg:cNvGrpSpPr>
                          <a:grpSpLocks/>
                        </wpg:cNvGrpSpPr>
                        <wpg:grpSpPr bwMode="auto">
                          <a:xfrm>
                            <a:off x="8680" y="-768"/>
                            <a:ext cx="750" cy="683"/>
                            <a:chOff x="8680" y="-768"/>
                            <a:chExt cx="750" cy="683"/>
                          </a:xfrm>
                        </wpg:grpSpPr>
                        <wps:wsp>
                          <wps:cNvPr id="218" name="Freeform 64"/>
                          <wps:cNvSpPr>
                            <a:spLocks/>
                          </wps:cNvSpPr>
                          <wps:spPr bwMode="auto">
                            <a:xfrm>
                              <a:off x="8680" y="-768"/>
                              <a:ext cx="750" cy="683"/>
                            </a:xfrm>
                            <a:custGeom>
                              <a:avLst/>
                              <a:gdLst>
                                <a:gd name="T0" fmla="*/ 198 w 750"/>
                                <a:gd name="T1" fmla="*/ 592 h 683"/>
                                <a:gd name="T2" fmla="*/ 179 w 750"/>
                                <a:gd name="T3" fmla="*/ 593 h 683"/>
                                <a:gd name="T4" fmla="*/ 164 w 750"/>
                                <a:gd name="T5" fmla="*/ 594 h 683"/>
                                <a:gd name="T6" fmla="*/ 155 w 750"/>
                                <a:gd name="T7" fmla="*/ 595 h 683"/>
                                <a:gd name="T8" fmla="*/ 148 w 750"/>
                                <a:gd name="T9" fmla="*/ 596 h 683"/>
                                <a:gd name="T10" fmla="*/ 140 w 750"/>
                                <a:gd name="T11" fmla="*/ 597 h 683"/>
                                <a:gd name="T12" fmla="*/ 134 w 750"/>
                                <a:gd name="T13" fmla="*/ 598 h 683"/>
                                <a:gd name="T14" fmla="*/ 122 w 750"/>
                                <a:gd name="T15" fmla="*/ 600 h 683"/>
                                <a:gd name="T16" fmla="*/ 115 w 750"/>
                                <a:gd name="T17" fmla="*/ 601 h 683"/>
                                <a:gd name="T18" fmla="*/ 108 w 750"/>
                                <a:gd name="T19" fmla="*/ 602 h 683"/>
                                <a:gd name="T20" fmla="*/ 79 w 750"/>
                                <a:gd name="T21" fmla="*/ 609 h 683"/>
                                <a:gd name="T22" fmla="*/ 71 w 750"/>
                                <a:gd name="T23" fmla="*/ 611 h 683"/>
                                <a:gd name="T24" fmla="*/ 64 w 750"/>
                                <a:gd name="T25" fmla="*/ 612 h 683"/>
                                <a:gd name="T26" fmla="*/ 56 w 750"/>
                                <a:gd name="T27" fmla="*/ 614 h 683"/>
                                <a:gd name="T28" fmla="*/ 48 w 750"/>
                                <a:gd name="T29" fmla="*/ 616 h 683"/>
                                <a:gd name="T30" fmla="*/ 43 w 750"/>
                                <a:gd name="T31" fmla="*/ 617 h 683"/>
                                <a:gd name="T32" fmla="*/ 38 w 750"/>
                                <a:gd name="T33" fmla="*/ 619 h 683"/>
                                <a:gd name="T34" fmla="*/ 35 w 750"/>
                                <a:gd name="T35" fmla="*/ 620 h 683"/>
                                <a:gd name="T36" fmla="*/ 32 w 750"/>
                                <a:gd name="T37" fmla="*/ 632 h 683"/>
                                <a:gd name="T38" fmla="*/ 37 w 750"/>
                                <a:gd name="T39" fmla="*/ 630 h 683"/>
                                <a:gd name="T40" fmla="*/ 41 w 750"/>
                                <a:gd name="T41" fmla="*/ 629 h 683"/>
                                <a:gd name="T42" fmla="*/ 49 w 750"/>
                                <a:gd name="T43" fmla="*/ 628 h 683"/>
                                <a:gd name="T44" fmla="*/ 57 w 750"/>
                                <a:gd name="T45" fmla="*/ 627 h 683"/>
                                <a:gd name="T46" fmla="*/ 67 w 750"/>
                                <a:gd name="T47" fmla="*/ 624 h 683"/>
                                <a:gd name="T48" fmla="*/ 90 w 750"/>
                                <a:gd name="T49" fmla="*/ 619 h 683"/>
                                <a:gd name="T50" fmla="*/ 97 w 750"/>
                                <a:gd name="T51" fmla="*/ 618 h 683"/>
                                <a:gd name="T52" fmla="*/ 103 w 750"/>
                                <a:gd name="T53" fmla="*/ 616 h 683"/>
                                <a:gd name="T54" fmla="*/ 108 w 750"/>
                                <a:gd name="T55" fmla="*/ 615 h 683"/>
                                <a:gd name="T56" fmla="*/ 115 w 750"/>
                                <a:gd name="T57" fmla="*/ 614 h 683"/>
                                <a:gd name="T58" fmla="*/ 118 w 750"/>
                                <a:gd name="T59" fmla="*/ 612 h 683"/>
                                <a:gd name="T60" fmla="*/ 121 w 750"/>
                                <a:gd name="T61" fmla="*/ 612 h 683"/>
                                <a:gd name="T62" fmla="*/ 131 w 750"/>
                                <a:gd name="T63" fmla="*/ 611 h 683"/>
                                <a:gd name="T64" fmla="*/ 138 w 750"/>
                                <a:gd name="T65" fmla="*/ 610 h 683"/>
                                <a:gd name="T66" fmla="*/ 145 w 750"/>
                                <a:gd name="T67" fmla="*/ 609 h 683"/>
                                <a:gd name="T68" fmla="*/ 152 w 750"/>
                                <a:gd name="T69" fmla="*/ 608 h 683"/>
                                <a:gd name="T70" fmla="*/ 160 w 750"/>
                                <a:gd name="T71" fmla="*/ 607 h 683"/>
                                <a:gd name="T72" fmla="*/ 168 w 750"/>
                                <a:gd name="T73" fmla="*/ 606 h 683"/>
                                <a:gd name="T74" fmla="*/ 182 w 750"/>
                                <a:gd name="T75" fmla="*/ 605 h 683"/>
                                <a:gd name="T76" fmla="*/ 189 w 750"/>
                                <a:gd name="T77" fmla="*/ 604 h 683"/>
                                <a:gd name="T78" fmla="*/ 200 w 750"/>
                                <a:gd name="T79" fmla="*/ 603 h 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50" h="683">
                                  <a:moveTo>
                                    <a:pt x="205" y="603"/>
                                  </a:moveTo>
                                  <a:lnTo>
                                    <a:pt x="198" y="592"/>
                                  </a:lnTo>
                                  <a:lnTo>
                                    <a:pt x="180" y="592"/>
                                  </a:lnTo>
                                  <a:lnTo>
                                    <a:pt x="179" y="593"/>
                                  </a:lnTo>
                                  <a:lnTo>
                                    <a:pt x="167" y="593"/>
                                  </a:lnTo>
                                  <a:lnTo>
                                    <a:pt x="164" y="594"/>
                                  </a:lnTo>
                                  <a:lnTo>
                                    <a:pt x="158" y="594"/>
                                  </a:lnTo>
                                  <a:lnTo>
                                    <a:pt x="155" y="595"/>
                                  </a:lnTo>
                                  <a:lnTo>
                                    <a:pt x="151" y="595"/>
                                  </a:lnTo>
                                  <a:lnTo>
                                    <a:pt x="148" y="596"/>
                                  </a:lnTo>
                                  <a:lnTo>
                                    <a:pt x="144" y="596"/>
                                  </a:lnTo>
                                  <a:lnTo>
                                    <a:pt x="140" y="597"/>
                                  </a:lnTo>
                                  <a:lnTo>
                                    <a:pt x="137" y="597"/>
                                  </a:lnTo>
                                  <a:lnTo>
                                    <a:pt x="134" y="598"/>
                                  </a:lnTo>
                                  <a:lnTo>
                                    <a:pt x="126" y="600"/>
                                  </a:lnTo>
                                  <a:lnTo>
                                    <a:pt x="122" y="600"/>
                                  </a:lnTo>
                                  <a:lnTo>
                                    <a:pt x="120" y="601"/>
                                  </a:lnTo>
                                  <a:lnTo>
                                    <a:pt x="115" y="601"/>
                                  </a:lnTo>
                                  <a:lnTo>
                                    <a:pt x="111" y="602"/>
                                  </a:lnTo>
                                  <a:lnTo>
                                    <a:pt x="108" y="602"/>
                                  </a:lnTo>
                                  <a:lnTo>
                                    <a:pt x="81" y="609"/>
                                  </a:lnTo>
                                  <a:lnTo>
                                    <a:pt x="79" y="609"/>
                                  </a:lnTo>
                                  <a:lnTo>
                                    <a:pt x="75" y="611"/>
                                  </a:lnTo>
                                  <a:lnTo>
                                    <a:pt x="71" y="611"/>
                                  </a:lnTo>
                                  <a:lnTo>
                                    <a:pt x="68" y="612"/>
                                  </a:lnTo>
                                  <a:lnTo>
                                    <a:pt x="64" y="612"/>
                                  </a:lnTo>
                                  <a:lnTo>
                                    <a:pt x="59" y="614"/>
                                  </a:lnTo>
                                  <a:lnTo>
                                    <a:pt x="56" y="614"/>
                                  </a:lnTo>
                                  <a:lnTo>
                                    <a:pt x="50" y="616"/>
                                  </a:lnTo>
                                  <a:lnTo>
                                    <a:pt x="48" y="616"/>
                                  </a:lnTo>
                                  <a:lnTo>
                                    <a:pt x="45" y="617"/>
                                  </a:lnTo>
                                  <a:lnTo>
                                    <a:pt x="43" y="617"/>
                                  </a:lnTo>
                                  <a:lnTo>
                                    <a:pt x="41" y="618"/>
                                  </a:lnTo>
                                  <a:lnTo>
                                    <a:pt x="38" y="619"/>
                                  </a:lnTo>
                                  <a:lnTo>
                                    <a:pt x="36" y="620"/>
                                  </a:lnTo>
                                  <a:lnTo>
                                    <a:pt x="35" y="620"/>
                                  </a:lnTo>
                                  <a:lnTo>
                                    <a:pt x="34" y="621"/>
                                  </a:lnTo>
                                  <a:lnTo>
                                    <a:pt x="32" y="632"/>
                                  </a:lnTo>
                                  <a:lnTo>
                                    <a:pt x="33" y="632"/>
                                  </a:lnTo>
                                  <a:lnTo>
                                    <a:pt x="37" y="630"/>
                                  </a:lnTo>
                                  <a:lnTo>
                                    <a:pt x="39" y="630"/>
                                  </a:lnTo>
                                  <a:lnTo>
                                    <a:pt x="41" y="629"/>
                                  </a:lnTo>
                                  <a:lnTo>
                                    <a:pt x="46" y="629"/>
                                  </a:lnTo>
                                  <a:lnTo>
                                    <a:pt x="49" y="628"/>
                                  </a:lnTo>
                                  <a:lnTo>
                                    <a:pt x="53" y="627"/>
                                  </a:lnTo>
                                  <a:lnTo>
                                    <a:pt x="57" y="627"/>
                                  </a:lnTo>
                                  <a:lnTo>
                                    <a:pt x="60" y="626"/>
                                  </a:lnTo>
                                  <a:lnTo>
                                    <a:pt x="67" y="624"/>
                                  </a:lnTo>
                                  <a:lnTo>
                                    <a:pt x="71" y="624"/>
                                  </a:lnTo>
                                  <a:lnTo>
                                    <a:pt x="90" y="619"/>
                                  </a:lnTo>
                                  <a:lnTo>
                                    <a:pt x="94" y="619"/>
                                  </a:lnTo>
                                  <a:lnTo>
                                    <a:pt x="97" y="618"/>
                                  </a:lnTo>
                                  <a:lnTo>
                                    <a:pt x="100" y="617"/>
                                  </a:lnTo>
                                  <a:lnTo>
                                    <a:pt x="103" y="616"/>
                                  </a:lnTo>
                                  <a:lnTo>
                                    <a:pt x="106" y="616"/>
                                  </a:lnTo>
                                  <a:lnTo>
                                    <a:pt x="108" y="615"/>
                                  </a:lnTo>
                                  <a:lnTo>
                                    <a:pt x="111" y="614"/>
                                  </a:lnTo>
                                  <a:lnTo>
                                    <a:pt x="115" y="614"/>
                                  </a:lnTo>
                                  <a:lnTo>
                                    <a:pt x="118" y="613"/>
                                  </a:lnTo>
                                  <a:lnTo>
                                    <a:pt x="118" y="612"/>
                                  </a:lnTo>
                                  <a:lnTo>
                                    <a:pt x="120" y="612"/>
                                  </a:lnTo>
                                  <a:lnTo>
                                    <a:pt x="121" y="612"/>
                                  </a:lnTo>
                                  <a:lnTo>
                                    <a:pt x="128" y="612"/>
                                  </a:lnTo>
                                  <a:lnTo>
                                    <a:pt x="131" y="611"/>
                                  </a:lnTo>
                                  <a:lnTo>
                                    <a:pt x="135" y="611"/>
                                  </a:lnTo>
                                  <a:lnTo>
                                    <a:pt x="138" y="610"/>
                                  </a:lnTo>
                                  <a:lnTo>
                                    <a:pt x="141" y="610"/>
                                  </a:lnTo>
                                  <a:lnTo>
                                    <a:pt x="145" y="609"/>
                                  </a:lnTo>
                                  <a:lnTo>
                                    <a:pt x="149" y="609"/>
                                  </a:lnTo>
                                  <a:lnTo>
                                    <a:pt x="152" y="608"/>
                                  </a:lnTo>
                                  <a:lnTo>
                                    <a:pt x="156" y="608"/>
                                  </a:lnTo>
                                  <a:lnTo>
                                    <a:pt x="160" y="607"/>
                                  </a:lnTo>
                                  <a:lnTo>
                                    <a:pt x="164" y="607"/>
                                  </a:lnTo>
                                  <a:lnTo>
                                    <a:pt x="168" y="606"/>
                                  </a:lnTo>
                                  <a:lnTo>
                                    <a:pt x="179" y="606"/>
                                  </a:lnTo>
                                  <a:lnTo>
                                    <a:pt x="182" y="605"/>
                                  </a:lnTo>
                                  <a:lnTo>
                                    <a:pt x="186" y="605"/>
                                  </a:lnTo>
                                  <a:lnTo>
                                    <a:pt x="189" y="604"/>
                                  </a:lnTo>
                                  <a:lnTo>
                                    <a:pt x="198" y="604"/>
                                  </a:lnTo>
                                  <a:lnTo>
                                    <a:pt x="200" y="603"/>
                                  </a:lnTo>
                                  <a:lnTo>
                                    <a:pt x="205" y="6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65"/>
                          <wps:cNvSpPr>
                            <a:spLocks/>
                          </wps:cNvSpPr>
                          <wps:spPr bwMode="auto">
                            <a:xfrm>
                              <a:off x="8680" y="-768"/>
                              <a:ext cx="750" cy="683"/>
                            </a:xfrm>
                            <a:custGeom>
                              <a:avLst/>
                              <a:gdLst>
                                <a:gd name="T0" fmla="*/ 378 w 750"/>
                                <a:gd name="T1" fmla="*/ 588 h 683"/>
                                <a:gd name="T2" fmla="*/ 377 w 750"/>
                                <a:gd name="T3" fmla="*/ 587 h 683"/>
                                <a:gd name="T4" fmla="*/ 369 w 750"/>
                                <a:gd name="T5" fmla="*/ 587 h 683"/>
                                <a:gd name="T6" fmla="*/ 366 w 750"/>
                                <a:gd name="T7" fmla="*/ 586 h 683"/>
                                <a:gd name="T8" fmla="*/ 359 w 750"/>
                                <a:gd name="T9" fmla="*/ 586 h 683"/>
                                <a:gd name="T10" fmla="*/ 356 w 750"/>
                                <a:gd name="T11" fmla="*/ 585 h 683"/>
                                <a:gd name="T12" fmla="*/ 308 w 750"/>
                                <a:gd name="T13" fmla="*/ 585 h 683"/>
                                <a:gd name="T14" fmla="*/ 306 w 750"/>
                                <a:gd name="T15" fmla="*/ 586 h 683"/>
                                <a:gd name="T16" fmla="*/ 292 w 750"/>
                                <a:gd name="T17" fmla="*/ 586 h 683"/>
                                <a:gd name="T18" fmla="*/ 290 w 750"/>
                                <a:gd name="T19" fmla="*/ 587 h 683"/>
                                <a:gd name="T20" fmla="*/ 277 w 750"/>
                                <a:gd name="T21" fmla="*/ 587 h 683"/>
                                <a:gd name="T22" fmla="*/ 274 w 750"/>
                                <a:gd name="T23" fmla="*/ 588 h 683"/>
                                <a:gd name="T24" fmla="*/ 255 w 750"/>
                                <a:gd name="T25" fmla="*/ 588 h 683"/>
                                <a:gd name="T26" fmla="*/ 252 w 750"/>
                                <a:gd name="T27" fmla="*/ 589 h 683"/>
                                <a:gd name="T28" fmla="*/ 244 w 750"/>
                                <a:gd name="T29" fmla="*/ 589 h 683"/>
                                <a:gd name="T30" fmla="*/ 244 w 750"/>
                                <a:gd name="T31" fmla="*/ 599 h 683"/>
                                <a:gd name="T32" fmla="*/ 246 w 750"/>
                                <a:gd name="T33" fmla="*/ 599 h 683"/>
                                <a:gd name="T34" fmla="*/ 249 w 750"/>
                                <a:gd name="T35" fmla="*/ 598 h 683"/>
                                <a:gd name="T36" fmla="*/ 263 w 750"/>
                                <a:gd name="T37" fmla="*/ 598 h 683"/>
                                <a:gd name="T38" fmla="*/ 265 w 750"/>
                                <a:gd name="T39" fmla="*/ 597 h 683"/>
                                <a:gd name="T40" fmla="*/ 281 w 750"/>
                                <a:gd name="T41" fmla="*/ 597 h 683"/>
                                <a:gd name="T42" fmla="*/ 283 w 750"/>
                                <a:gd name="T43" fmla="*/ 596 h 683"/>
                                <a:gd name="T44" fmla="*/ 363 w 750"/>
                                <a:gd name="T45" fmla="*/ 596 h 683"/>
                                <a:gd name="T46" fmla="*/ 366 w 750"/>
                                <a:gd name="T47" fmla="*/ 597 h 683"/>
                                <a:gd name="T48" fmla="*/ 375 w 750"/>
                                <a:gd name="T49" fmla="*/ 597 h 683"/>
                                <a:gd name="T50" fmla="*/ 378 w 750"/>
                                <a:gd name="T51" fmla="*/ 588 h 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0" h="683">
                                  <a:moveTo>
                                    <a:pt x="378" y="588"/>
                                  </a:moveTo>
                                  <a:lnTo>
                                    <a:pt x="377" y="587"/>
                                  </a:lnTo>
                                  <a:lnTo>
                                    <a:pt x="369" y="587"/>
                                  </a:lnTo>
                                  <a:lnTo>
                                    <a:pt x="366" y="586"/>
                                  </a:lnTo>
                                  <a:lnTo>
                                    <a:pt x="359" y="586"/>
                                  </a:lnTo>
                                  <a:lnTo>
                                    <a:pt x="356" y="585"/>
                                  </a:lnTo>
                                  <a:lnTo>
                                    <a:pt x="308" y="585"/>
                                  </a:lnTo>
                                  <a:lnTo>
                                    <a:pt x="306" y="586"/>
                                  </a:lnTo>
                                  <a:lnTo>
                                    <a:pt x="292" y="586"/>
                                  </a:lnTo>
                                  <a:lnTo>
                                    <a:pt x="290" y="587"/>
                                  </a:lnTo>
                                  <a:lnTo>
                                    <a:pt x="277" y="587"/>
                                  </a:lnTo>
                                  <a:lnTo>
                                    <a:pt x="274" y="588"/>
                                  </a:lnTo>
                                  <a:lnTo>
                                    <a:pt x="255" y="588"/>
                                  </a:lnTo>
                                  <a:lnTo>
                                    <a:pt x="252" y="589"/>
                                  </a:lnTo>
                                  <a:lnTo>
                                    <a:pt x="244" y="589"/>
                                  </a:lnTo>
                                  <a:lnTo>
                                    <a:pt x="244" y="599"/>
                                  </a:lnTo>
                                  <a:lnTo>
                                    <a:pt x="246" y="599"/>
                                  </a:lnTo>
                                  <a:lnTo>
                                    <a:pt x="249" y="598"/>
                                  </a:lnTo>
                                  <a:lnTo>
                                    <a:pt x="263" y="598"/>
                                  </a:lnTo>
                                  <a:lnTo>
                                    <a:pt x="265" y="597"/>
                                  </a:lnTo>
                                  <a:lnTo>
                                    <a:pt x="281" y="597"/>
                                  </a:lnTo>
                                  <a:lnTo>
                                    <a:pt x="283" y="596"/>
                                  </a:lnTo>
                                  <a:lnTo>
                                    <a:pt x="363" y="596"/>
                                  </a:lnTo>
                                  <a:lnTo>
                                    <a:pt x="366" y="597"/>
                                  </a:lnTo>
                                  <a:lnTo>
                                    <a:pt x="375" y="597"/>
                                  </a:lnTo>
                                  <a:lnTo>
                                    <a:pt x="378" y="5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66"/>
                          <wps:cNvSpPr>
                            <a:spLocks/>
                          </wps:cNvSpPr>
                          <wps:spPr bwMode="auto">
                            <a:xfrm>
                              <a:off x="8680" y="-768"/>
                              <a:ext cx="750" cy="683"/>
                            </a:xfrm>
                            <a:custGeom>
                              <a:avLst/>
                              <a:gdLst>
                                <a:gd name="T0" fmla="*/ 363 w 750"/>
                                <a:gd name="T1" fmla="*/ 541 h 683"/>
                                <a:gd name="T2" fmla="*/ 333 w 750"/>
                                <a:gd name="T3" fmla="*/ 542 h 683"/>
                                <a:gd name="T4" fmla="*/ 304 w 750"/>
                                <a:gd name="T5" fmla="*/ 544 h 683"/>
                                <a:gd name="T6" fmla="*/ 281 w 750"/>
                                <a:gd name="T7" fmla="*/ 545 h 683"/>
                                <a:gd name="T8" fmla="*/ 259 w 750"/>
                                <a:gd name="T9" fmla="*/ 547 h 683"/>
                                <a:gd name="T10" fmla="*/ 237 w 750"/>
                                <a:gd name="T11" fmla="*/ 548 h 683"/>
                                <a:gd name="T12" fmla="*/ 216 w 750"/>
                                <a:gd name="T13" fmla="*/ 550 h 683"/>
                                <a:gd name="T14" fmla="*/ 204 w 750"/>
                                <a:gd name="T15" fmla="*/ 551 h 683"/>
                                <a:gd name="T16" fmla="*/ 194 w 750"/>
                                <a:gd name="T17" fmla="*/ 553 h 683"/>
                                <a:gd name="T18" fmla="*/ 184 w 750"/>
                                <a:gd name="T19" fmla="*/ 553 h 683"/>
                                <a:gd name="T20" fmla="*/ 177 w 750"/>
                                <a:gd name="T21" fmla="*/ 555 h 683"/>
                                <a:gd name="T22" fmla="*/ 170 w 750"/>
                                <a:gd name="T23" fmla="*/ 556 h 683"/>
                                <a:gd name="T24" fmla="*/ 164 w 750"/>
                                <a:gd name="T25" fmla="*/ 558 h 683"/>
                                <a:gd name="T26" fmla="*/ 157 w 750"/>
                                <a:gd name="T27" fmla="*/ 560 h 683"/>
                                <a:gd name="T28" fmla="*/ 145 w 750"/>
                                <a:gd name="T29" fmla="*/ 562 h 683"/>
                                <a:gd name="T30" fmla="*/ 138 w 750"/>
                                <a:gd name="T31" fmla="*/ 564 h 683"/>
                                <a:gd name="T32" fmla="*/ 128 w 750"/>
                                <a:gd name="T33" fmla="*/ 566 h 683"/>
                                <a:gd name="T34" fmla="*/ 120 w 750"/>
                                <a:gd name="T35" fmla="*/ 568 h 683"/>
                                <a:gd name="T36" fmla="*/ 108 w 750"/>
                                <a:gd name="T37" fmla="*/ 570 h 683"/>
                                <a:gd name="T38" fmla="*/ 94 w 750"/>
                                <a:gd name="T39" fmla="*/ 573 h 683"/>
                                <a:gd name="T40" fmla="*/ 86 w 750"/>
                                <a:gd name="T41" fmla="*/ 575 h 683"/>
                                <a:gd name="T42" fmla="*/ 72 w 750"/>
                                <a:gd name="T43" fmla="*/ 577 h 683"/>
                                <a:gd name="T44" fmla="*/ 58 w 750"/>
                                <a:gd name="T45" fmla="*/ 579 h 683"/>
                                <a:gd name="T46" fmla="*/ 48 w 750"/>
                                <a:gd name="T47" fmla="*/ 582 h 683"/>
                                <a:gd name="T48" fmla="*/ 37 w 750"/>
                                <a:gd name="T49" fmla="*/ 585 h 683"/>
                                <a:gd name="T50" fmla="*/ 26 w 750"/>
                                <a:gd name="T51" fmla="*/ 599 h 683"/>
                                <a:gd name="T52" fmla="*/ 42 w 750"/>
                                <a:gd name="T53" fmla="*/ 595 h 683"/>
                                <a:gd name="T54" fmla="*/ 49 w 750"/>
                                <a:gd name="T55" fmla="*/ 593 h 683"/>
                                <a:gd name="T56" fmla="*/ 58 w 750"/>
                                <a:gd name="T57" fmla="*/ 592 h 683"/>
                                <a:gd name="T58" fmla="*/ 70 w 750"/>
                                <a:gd name="T59" fmla="*/ 590 h 683"/>
                                <a:gd name="T60" fmla="*/ 80 w 750"/>
                                <a:gd name="T61" fmla="*/ 588 h 683"/>
                                <a:gd name="T62" fmla="*/ 94 w 750"/>
                                <a:gd name="T63" fmla="*/ 585 h 683"/>
                                <a:gd name="T64" fmla="*/ 112 w 750"/>
                                <a:gd name="T65" fmla="*/ 581 h 683"/>
                                <a:gd name="T66" fmla="*/ 122 w 750"/>
                                <a:gd name="T67" fmla="*/ 579 h 683"/>
                                <a:gd name="T68" fmla="*/ 145 w 750"/>
                                <a:gd name="T69" fmla="*/ 575 h 683"/>
                                <a:gd name="T70" fmla="*/ 156 w 750"/>
                                <a:gd name="T71" fmla="*/ 573 h 683"/>
                                <a:gd name="T72" fmla="*/ 170 w 750"/>
                                <a:gd name="T73" fmla="*/ 571 h 683"/>
                                <a:gd name="T74" fmla="*/ 179 w 750"/>
                                <a:gd name="T75" fmla="*/ 569 h 683"/>
                                <a:gd name="T76" fmla="*/ 188 w 750"/>
                                <a:gd name="T77" fmla="*/ 568 h 683"/>
                                <a:gd name="T78" fmla="*/ 199 w 750"/>
                                <a:gd name="T79" fmla="*/ 566 h 683"/>
                                <a:gd name="T80" fmla="*/ 208 w 750"/>
                                <a:gd name="T81" fmla="*/ 564 h 683"/>
                                <a:gd name="T82" fmla="*/ 224 w 750"/>
                                <a:gd name="T83" fmla="*/ 563 h 683"/>
                                <a:gd name="T84" fmla="*/ 233 w 750"/>
                                <a:gd name="T85" fmla="*/ 561 h 683"/>
                                <a:gd name="T86" fmla="*/ 258 w 750"/>
                                <a:gd name="T87" fmla="*/ 560 h 683"/>
                                <a:gd name="T88" fmla="*/ 273 w 750"/>
                                <a:gd name="T89" fmla="*/ 558 h 683"/>
                                <a:gd name="T90" fmla="*/ 319 w 750"/>
                                <a:gd name="T91" fmla="*/ 557 h 683"/>
                                <a:gd name="T92" fmla="*/ 342 w 750"/>
                                <a:gd name="T93" fmla="*/ 555 h 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50" h="683">
                                  <a:moveTo>
                                    <a:pt x="385" y="540"/>
                                  </a:moveTo>
                                  <a:lnTo>
                                    <a:pt x="366" y="540"/>
                                  </a:lnTo>
                                  <a:lnTo>
                                    <a:pt x="363" y="541"/>
                                  </a:lnTo>
                                  <a:lnTo>
                                    <a:pt x="347" y="541"/>
                                  </a:lnTo>
                                  <a:lnTo>
                                    <a:pt x="344" y="542"/>
                                  </a:lnTo>
                                  <a:lnTo>
                                    <a:pt x="333" y="542"/>
                                  </a:lnTo>
                                  <a:lnTo>
                                    <a:pt x="329" y="543"/>
                                  </a:lnTo>
                                  <a:lnTo>
                                    <a:pt x="308" y="543"/>
                                  </a:lnTo>
                                  <a:lnTo>
                                    <a:pt x="304" y="544"/>
                                  </a:lnTo>
                                  <a:lnTo>
                                    <a:pt x="300" y="544"/>
                                  </a:lnTo>
                                  <a:lnTo>
                                    <a:pt x="296" y="545"/>
                                  </a:lnTo>
                                  <a:lnTo>
                                    <a:pt x="281" y="545"/>
                                  </a:lnTo>
                                  <a:lnTo>
                                    <a:pt x="277" y="546"/>
                                  </a:lnTo>
                                  <a:lnTo>
                                    <a:pt x="263" y="546"/>
                                  </a:lnTo>
                                  <a:lnTo>
                                    <a:pt x="259" y="547"/>
                                  </a:lnTo>
                                  <a:lnTo>
                                    <a:pt x="250" y="547"/>
                                  </a:lnTo>
                                  <a:lnTo>
                                    <a:pt x="245" y="548"/>
                                  </a:lnTo>
                                  <a:lnTo>
                                    <a:pt x="237" y="548"/>
                                  </a:lnTo>
                                  <a:lnTo>
                                    <a:pt x="232" y="549"/>
                                  </a:lnTo>
                                  <a:lnTo>
                                    <a:pt x="220" y="549"/>
                                  </a:lnTo>
                                  <a:lnTo>
                                    <a:pt x="216" y="550"/>
                                  </a:lnTo>
                                  <a:lnTo>
                                    <a:pt x="212" y="550"/>
                                  </a:lnTo>
                                  <a:lnTo>
                                    <a:pt x="208" y="551"/>
                                  </a:lnTo>
                                  <a:lnTo>
                                    <a:pt x="204" y="551"/>
                                  </a:lnTo>
                                  <a:lnTo>
                                    <a:pt x="201" y="552"/>
                                  </a:lnTo>
                                  <a:lnTo>
                                    <a:pt x="198" y="552"/>
                                  </a:lnTo>
                                  <a:lnTo>
                                    <a:pt x="194" y="553"/>
                                  </a:lnTo>
                                  <a:lnTo>
                                    <a:pt x="190" y="553"/>
                                  </a:lnTo>
                                  <a:lnTo>
                                    <a:pt x="187" y="553"/>
                                  </a:lnTo>
                                  <a:lnTo>
                                    <a:pt x="184" y="553"/>
                                  </a:lnTo>
                                  <a:lnTo>
                                    <a:pt x="182" y="554"/>
                                  </a:lnTo>
                                  <a:lnTo>
                                    <a:pt x="180" y="554"/>
                                  </a:lnTo>
                                  <a:lnTo>
                                    <a:pt x="177" y="555"/>
                                  </a:lnTo>
                                  <a:lnTo>
                                    <a:pt x="175" y="555"/>
                                  </a:lnTo>
                                  <a:lnTo>
                                    <a:pt x="173" y="556"/>
                                  </a:lnTo>
                                  <a:lnTo>
                                    <a:pt x="170" y="556"/>
                                  </a:lnTo>
                                  <a:lnTo>
                                    <a:pt x="168" y="557"/>
                                  </a:lnTo>
                                  <a:lnTo>
                                    <a:pt x="166" y="557"/>
                                  </a:lnTo>
                                  <a:lnTo>
                                    <a:pt x="164" y="558"/>
                                  </a:lnTo>
                                  <a:lnTo>
                                    <a:pt x="161" y="558"/>
                                  </a:lnTo>
                                  <a:lnTo>
                                    <a:pt x="159" y="559"/>
                                  </a:lnTo>
                                  <a:lnTo>
                                    <a:pt x="157" y="560"/>
                                  </a:lnTo>
                                  <a:lnTo>
                                    <a:pt x="154" y="561"/>
                                  </a:lnTo>
                                  <a:lnTo>
                                    <a:pt x="148" y="561"/>
                                  </a:lnTo>
                                  <a:lnTo>
                                    <a:pt x="145" y="562"/>
                                  </a:lnTo>
                                  <a:lnTo>
                                    <a:pt x="143" y="563"/>
                                  </a:lnTo>
                                  <a:lnTo>
                                    <a:pt x="140" y="563"/>
                                  </a:lnTo>
                                  <a:lnTo>
                                    <a:pt x="138" y="564"/>
                                  </a:lnTo>
                                  <a:lnTo>
                                    <a:pt x="134" y="564"/>
                                  </a:lnTo>
                                  <a:lnTo>
                                    <a:pt x="132" y="565"/>
                                  </a:lnTo>
                                  <a:lnTo>
                                    <a:pt x="128" y="566"/>
                                  </a:lnTo>
                                  <a:lnTo>
                                    <a:pt x="126" y="567"/>
                                  </a:lnTo>
                                  <a:lnTo>
                                    <a:pt x="122" y="567"/>
                                  </a:lnTo>
                                  <a:lnTo>
                                    <a:pt x="120" y="568"/>
                                  </a:lnTo>
                                  <a:lnTo>
                                    <a:pt x="117" y="568"/>
                                  </a:lnTo>
                                  <a:lnTo>
                                    <a:pt x="111" y="570"/>
                                  </a:lnTo>
                                  <a:lnTo>
                                    <a:pt x="108" y="570"/>
                                  </a:lnTo>
                                  <a:lnTo>
                                    <a:pt x="102" y="572"/>
                                  </a:lnTo>
                                  <a:lnTo>
                                    <a:pt x="100" y="572"/>
                                  </a:lnTo>
                                  <a:lnTo>
                                    <a:pt x="94" y="573"/>
                                  </a:lnTo>
                                  <a:lnTo>
                                    <a:pt x="91" y="573"/>
                                  </a:lnTo>
                                  <a:lnTo>
                                    <a:pt x="88" y="574"/>
                                  </a:lnTo>
                                  <a:lnTo>
                                    <a:pt x="86" y="575"/>
                                  </a:lnTo>
                                  <a:lnTo>
                                    <a:pt x="77" y="575"/>
                                  </a:lnTo>
                                  <a:lnTo>
                                    <a:pt x="75" y="576"/>
                                  </a:lnTo>
                                  <a:lnTo>
                                    <a:pt x="72" y="577"/>
                                  </a:lnTo>
                                  <a:lnTo>
                                    <a:pt x="70" y="577"/>
                                  </a:lnTo>
                                  <a:lnTo>
                                    <a:pt x="64" y="579"/>
                                  </a:lnTo>
                                  <a:lnTo>
                                    <a:pt x="58" y="579"/>
                                  </a:lnTo>
                                  <a:lnTo>
                                    <a:pt x="56" y="580"/>
                                  </a:lnTo>
                                  <a:lnTo>
                                    <a:pt x="51" y="581"/>
                                  </a:lnTo>
                                  <a:lnTo>
                                    <a:pt x="48" y="582"/>
                                  </a:lnTo>
                                  <a:lnTo>
                                    <a:pt x="44" y="583"/>
                                  </a:lnTo>
                                  <a:lnTo>
                                    <a:pt x="40" y="583"/>
                                  </a:lnTo>
                                  <a:lnTo>
                                    <a:pt x="37" y="585"/>
                                  </a:lnTo>
                                  <a:lnTo>
                                    <a:pt x="33" y="585"/>
                                  </a:lnTo>
                                  <a:lnTo>
                                    <a:pt x="32" y="586"/>
                                  </a:lnTo>
                                  <a:lnTo>
                                    <a:pt x="26" y="599"/>
                                  </a:lnTo>
                                  <a:lnTo>
                                    <a:pt x="39" y="596"/>
                                  </a:lnTo>
                                  <a:lnTo>
                                    <a:pt x="40" y="595"/>
                                  </a:lnTo>
                                  <a:lnTo>
                                    <a:pt x="42" y="595"/>
                                  </a:lnTo>
                                  <a:lnTo>
                                    <a:pt x="45" y="594"/>
                                  </a:lnTo>
                                  <a:lnTo>
                                    <a:pt x="47" y="594"/>
                                  </a:lnTo>
                                  <a:lnTo>
                                    <a:pt x="49" y="593"/>
                                  </a:lnTo>
                                  <a:lnTo>
                                    <a:pt x="52" y="593"/>
                                  </a:lnTo>
                                  <a:lnTo>
                                    <a:pt x="55" y="592"/>
                                  </a:lnTo>
                                  <a:lnTo>
                                    <a:pt x="58" y="592"/>
                                  </a:lnTo>
                                  <a:lnTo>
                                    <a:pt x="63" y="591"/>
                                  </a:lnTo>
                                  <a:lnTo>
                                    <a:pt x="66" y="591"/>
                                  </a:lnTo>
                                  <a:lnTo>
                                    <a:pt x="70" y="590"/>
                                  </a:lnTo>
                                  <a:lnTo>
                                    <a:pt x="73" y="589"/>
                                  </a:lnTo>
                                  <a:lnTo>
                                    <a:pt x="76" y="589"/>
                                  </a:lnTo>
                                  <a:lnTo>
                                    <a:pt x="80" y="588"/>
                                  </a:lnTo>
                                  <a:lnTo>
                                    <a:pt x="83" y="588"/>
                                  </a:lnTo>
                                  <a:lnTo>
                                    <a:pt x="86" y="587"/>
                                  </a:lnTo>
                                  <a:lnTo>
                                    <a:pt x="94" y="585"/>
                                  </a:lnTo>
                                  <a:lnTo>
                                    <a:pt x="98" y="585"/>
                                  </a:lnTo>
                                  <a:lnTo>
                                    <a:pt x="100" y="584"/>
                                  </a:lnTo>
                                  <a:lnTo>
                                    <a:pt x="112" y="581"/>
                                  </a:lnTo>
                                  <a:lnTo>
                                    <a:pt x="116" y="581"/>
                                  </a:lnTo>
                                  <a:lnTo>
                                    <a:pt x="120" y="580"/>
                                  </a:lnTo>
                                  <a:lnTo>
                                    <a:pt x="122" y="579"/>
                                  </a:lnTo>
                                  <a:lnTo>
                                    <a:pt x="126" y="579"/>
                                  </a:lnTo>
                                  <a:lnTo>
                                    <a:pt x="141" y="575"/>
                                  </a:lnTo>
                                  <a:lnTo>
                                    <a:pt x="145" y="575"/>
                                  </a:lnTo>
                                  <a:lnTo>
                                    <a:pt x="149" y="574"/>
                                  </a:lnTo>
                                  <a:lnTo>
                                    <a:pt x="152" y="573"/>
                                  </a:lnTo>
                                  <a:lnTo>
                                    <a:pt x="156" y="573"/>
                                  </a:lnTo>
                                  <a:lnTo>
                                    <a:pt x="160" y="573"/>
                                  </a:lnTo>
                                  <a:lnTo>
                                    <a:pt x="162" y="573"/>
                                  </a:lnTo>
                                  <a:lnTo>
                                    <a:pt x="170" y="571"/>
                                  </a:lnTo>
                                  <a:lnTo>
                                    <a:pt x="173" y="570"/>
                                  </a:lnTo>
                                  <a:lnTo>
                                    <a:pt x="176" y="570"/>
                                  </a:lnTo>
                                  <a:lnTo>
                                    <a:pt x="179" y="569"/>
                                  </a:lnTo>
                                  <a:lnTo>
                                    <a:pt x="182" y="569"/>
                                  </a:lnTo>
                                  <a:lnTo>
                                    <a:pt x="185" y="568"/>
                                  </a:lnTo>
                                  <a:lnTo>
                                    <a:pt x="188" y="568"/>
                                  </a:lnTo>
                                  <a:lnTo>
                                    <a:pt x="190" y="567"/>
                                  </a:lnTo>
                                  <a:lnTo>
                                    <a:pt x="196" y="567"/>
                                  </a:lnTo>
                                  <a:lnTo>
                                    <a:pt x="199" y="566"/>
                                  </a:lnTo>
                                  <a:lnTo>
                                    <a:pt x="203" y="566"/>
                                  </a:lnTo>
                                  <a:lnTo>
                                    <a:pt x="205" y="565"/>
                                  </a:lnTo>
                                  <a:lnTo>
                                    <a:pt x="208" y="564"/>
                                  </a:lnTo>
                                  <a:lnTo>
                                    <a:pt x="215" y="564"/>
                                  </a:lnTo>
                                  <a:lnTo>
                                    <a:pt x="218" y="563"/>
                                  </a:lnTo>
                                  <a:lnTo>
                                    <a:pt x="224" y="563"/>
                                  </a:lnTo>
                                  <a:lnTo>
                                    <a:pt x="227" y="562"/>
                                  </a:lnTo>
                                  <a:lnTo>
                                    <a:pt x="230" y="562"/>
                                  </a:lnTo>
                                  <a:lnTo>
                                    <a:pt x="233" y="561"/>
                                  </a:lnTo>
                                  <a:lnTo>
                                    <a:pt x="251" y="561"/>
                                  </a:lnTo>
                                  <a:lnTo>
                                    <a:pt x="254" y="560"/>
                                  </a:lnTo>
                                  <a:lnTo>
                                    <a:pt x="258" y="560"/>
                                  </a:lnTo>
                                  <a:lnTo>
                                    <a:pt x="261" y="559"/>
                                  </a:lnTo>
                                  <a:lnTo>
                                    <a:pt x="269" y="559"/>
                                  </a:lnTo>
                                  <a:lnTo>
                                    <a:pt x="273" y="558"/>
                                  </a:lnTo>
                                  <a:lnTo>
                                    <a:pt x="296" y="558"/>
                                  </a:lnTo>
                                  <a:lnTo>
                                    <a:pt x="300" y="557"/>
                                  </a:lnTo>
                                  <a:lnTo>
                                    <a:pt x="319" y="557"/>
                                  </a:lnTo>
                                  <a:lnTo>
                                    <a:pt x="322" y="556"/>
                                  </a:lnTo>
                                  <a:lnTo>
                                    <a:pt x="340" y="556"/>
                                  </a:lnTo>
                                  <a:lnTo>
                                    <a:pt x="342" y="555"/>
                                  </a:lnTo>
                                  <a:lnTo>
                                    <a:pt x="385" y="555"/>
                                  </a:lnTo>
                                  <a:lnTo>
                                    <a:pt x="385" y="5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67"/>
                          <wps:cNvSpPr>
                            <a:spLocks/>
                          </wps:cNvSpPr>
                          <wps:spPr bwMode="auto">
                            <a:xfrm>
                              <a:off x="8680" y="-768"/>
                              <a:ext cx="750" cy="683"/>
                            </a:xfrm>
                            <a:custGeom>
                              <a:avLst/>
                              <a:gdLst>
                                <a:gd name="T0" fmla="*/ 611 w 750"/>
                                <a:gd name="T1" fmla="*/ 594 h 683"/>
                                <a:gd name="T2" fmla="*/ 593 w 750"/>
                                <a:gd name="T3" fmla="*/ 594 h 683"/>
                                <a:gd name="T4" fmla="*/ 593 w 750"/>
                                <a:gd name="T5" fmla="*/ 592 h 683"/>
                                <a:gd name="T6" fmla="*/ 571 w 750"/>
                                <a:gd name="T7" fmla="*/ 592 h 683"/>
                                <a:gd name="T8" fmla="*/ 571 w 750"/>
                                <a:gd name="T9" fmla="*/ 590 h 683"/>
                                <a:gd name="T10" fmla="*/ 534 w 750"/>
                                <a:gd name="T11" fmla="*/ 590 h 683"/>
                                <a:gd name="T12" fmla="*/ 534 w 750"/>
                                <a:gd name="T13" fmla="*/ 588 h 683"/>
                                <a:gd name="T14" fmla="*/ 498 w 750"/>
                                <a:gd name="T15" fmla="*/ 588 h 683"/>
                                <a:gd name="T16" fmla="*/ 498 w 750"/>
                                <a:gd name="T17" fmla="*/ 586 h 683"/>
                                <a:gd name="T18" fmla="*/ 469 w 750"/>
                                <a:gd name="T19" fmla="*/ 586 h 683"/>
                                <a:gd name="T20" fmla="*/ 469 w 750"/>
                                <a:gd name="T21" fmla="*/ 584 h 683"/>
                                <a:gd name="T22" fmla="*/ 443 w 750"/>
                                <a:gd name="T23" fmla="*/ 584 h 683"/>
                                <a:gd name="T24" fmla="*/ 443 w 750"/>
                                <a:gd name="T25" fmla="*/ 586 h 683"/>
                                <a:gd name="T26" fmla="*/ 443 w 750"/>
                                <a:gd name="T27" fmla="*/ 586 h 683"/>
                                <a:gd name="T28" fmla="*/ 443 w 750"/>
                                <a:gd name="T29" fmla="*/ 588 h 683"/>
                                <a:gd name="T30" fmla="*/ 443 w 750"/>
                                <a:gd name="T31" fmla="*/ 588 h 683"/>
                                <a:gd name="T32" fmla="*/ 443 w 750"/>
                                <a:gd name="T33" fmla="*/ 590 h 683"/>
                                <a:gd name="T34" fmla="*/ 443 w 750"/>
                                <a:gd name="T35" fmla="*/ 590 h 683"/>
                                <a:gd name="T36" fmla="*/ 443 w 750"/>
                                <a:gd name="T37" fmla="*/ 592 h 683"/>
                                <a:gd name="T38" fmla="*/ 443 w 750"/>
                                <a:gd name="T39" fmla="*/ 592 h 683"/>
                                <a:gd name="T40" fmla="*/ 443 w 750"/>
                                <a:gd name="T41" fmla="*/ 594 h 683"/>
                                <a:gd name="T42" fmla="*/ 443 w 750"/>
                                <a:gd name="T43" fmla="*/ 594 h 683"/>
                                <a:gd name="T44" fmla="*/ 443 w 750"/>
                                <a:gd name="T45" fmla="*/ 596 h 683"/>
                                <a:gd name="T46" fmla="*/ 611 w 750"/>
                                <a:gd name="T47" fmla="*/ 596 h 683"/>
                                <a:gd name="T48" fmla="*/ 611 w 750"/>
                                <a:gd name="T49" fmla="*/ 594 h 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50" h="683">
                                  <a:moveTo>
                                    <a:pt x="611" y="594"/>
                                  </a:moveTo>
                                  <a:lnTo>
                                    <a:pt x="593" y="594"/>
                                  </a:lnTo>
                                  <a:lnTo>
                                    <a:pt x="593" y="592"/>
                                  </a:lnTo>
                                  <a:lnTo>
                                    <a:pt x="571" y="592"/>
                                  </a:lnTo>
                                  <a:lnTo>
                                    <a:pt x="571" y="590"/>
                                  </a:lnTo>
                                  <a:lnTo>
                                    <a:pt x="534" y="590"/>
                                  </a:lnTo>
                                  <a:lnTo>
                                    <a:pt x="534" y="588"/>
                                  </a:lnTo>
                                  <a:lnTo>
                                    <a:pt x="498" y="588"/>
                                  </a:lnTo>
                                  <a:lnTo>
                                    <a:pt x="498" y="586"/>
                                  </a:lnTo>
                                  <a:lnTo>
                                    <a:pt x="469" y="586"/>
                                  </a:lnTo>
                                  <a:lnTo>
                                    <a:pt x="469" y="584"/>
                                  </a:lnTo>
                                  <a:lnTo>
                                    <a:pt x="443" y="584"/>
                                  </a:lnTo>
                                  <a:lnTo>
                                    <a:pt x="443" y="586"/>
                                  </a:lnTo>
                                  <a:lnTo>
                                    <a:pt x="443" y="588"/>
                                  </a:lnTo>
                                  <a:lnTo>
                                    <a:pt x="443" y="590"/>
                                  </a:lnTo>
                                  <a:lnTo>
                                    <a:pt x="443" y="592"/>
                                  </a:lnTo>
                                  <a:lnTo>
                                    <a:pt x="443" y="594"/>
                                  </a:lnTo>
                                  <a:lnTo>
                                    <a:pt x="443" y="596"/>
                                  </a:lnTo>
                                  <a:lnTo>
                                    <a:pt x="611" y="596"/>
                                  </a:lnTo>
                                  <a:lnTo>
                                    <a:pt x="611" y="5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68"/>
                          <wps:cNvSpPr>
                            <a:spLocks/>
                          </wps:cNvSpPr>
                          <wps:spPr bwMode="auto">
                            <a:xfrm>
                              <a:off x="8680" y="-768"/>
                              <a:ext cx="750" cy="683"/>
                            </a:xfrm>
                            <a:custGeom>
                              <a:avLst/>
                              <a:gdLst>
                                <a:gd name="T0" fmla="*/ 678 w 750"/>
                                <a:gd name="T1" fmla="*/ 603 h 683"/>
                                <a:gd name="T2" fmla="*/ 675 w 750"/>
                                <a:gd name="T3" fmla="*/ 602 h 683"/>
                                <a:gd name="T4" fmla="*/ 668 w 750"/>
                                <a:gd name="T5" fmla="*/ 602 h 683"/>
                                <a:gd name="T6" fmla="*/ 664 w 750"/>
                                <a:gd name="T7" fmla="*/ 601 h 683"/>
                                <a:gd name="T8" fmla="*/ 662 w 750"/>
                                <a:gd name="T9" fmla="*/ 601 h 683"/>
                                <a:gd name="T10" fmla="*/ 658 w 750"/>
                                <a:gd name="T11" fmla="*/ 600 h 683"/>
                                <a:gd name="T12" fmla="*/ 655 w 750"/>
                                <a:gd name="T13" fmla="*/ 600 h 683"/>
                                <a:gd name="T14" fmla="*/ 651 w 750"/>
                                <a:gd name="T15" fmla="*/ 599 h 683"/>
                                <a:gd name="T16" fmla="*/ 648 w 750"/>
                                <a:gd name="T17" fmla="*/ 599 h 683"/>
                                <a:gd name="T18" fmla="*/ 644 w 750"/>
                                <a:gd name="T19" fmla="*/ 598 h 683"/>
                                <a:gd name="T20" fmla="*/ 642 w 750"/>
                                <a:gd name="T21" fmla="*/ 598 h 683"/>
                                <a:gd name="T22" fmla="*/ 638 w 750"/>
                                <a:gd name="T23" fmla="*/ 597 h 683"/>
                                <a:gd name="T24" fmla="*/ 635 w 750"/>
                                <a:gd name="T25" fmla="*/ 597 h 683"/>
                                <a:gd name="T26" fmla="*/ 631 w 750"/>
                                <a:gd name="T27" fmla="*/ 596 h 683"/>
                                <a:gd name="T28" fmla="*/ 481 w 750"/>
                                <a:gd name="T29" fmla="*/ 596 h 683"/>
                                <a:gd name="T30" fmla="*/ 485 w 750"/>
                                <a:gd name="T31" fmla="*/ 597 h 683"/>
                                <a:gd name="T32" fmla="*/ 502 w 750"/>
                                <a:gd name="T33" fmla="*/ 597 h 683"/>
                                <a:gd name="T34" fmla="*/ 504 w 750"/>
                                <a:gd name="T35" fmla="*/ 598 h 683"/>
                                <a:gd name="T36" fmla="*/ 521 w 750"/>
                                <a:gd name="T37" fmla="*/ 598 h 683"/>
                                <a:gd name="T38" fmla="*/ 524 w 750"/>
                                <a:gd name="T39" fmla="*/ 599 h 683"/>
                                <a:gd name="T40" fmla="*/ 534 w 750"/>
                                <a:gd name="T41" fmla="*/ 599 h 683"/>
                                <a:gd name="T42" fmla="*/ 538 w 750"/>
                                <a:gd name="T43" fmla="*/ 600 h 683"/>
                                <a:gd name="T44" fmla="*/ 558 w 750"/>
                                <a:gd name="T45" fmla="*/ 600 h 683"/>
                                <a:gd name="T46" fmla="*/ 562 w 750"/>
                                <a:gd name="T47" fmla="*/ 601 h 683"/>
                                <a:gd name="T48" fmla="*/ 573 w 750"/>
                                <a:gd name="T49" fmla="*/ 601 h 683"/>
                                <a:gd name="T50" fmla="*/ 576 w 750"/>
                                <a:gd name="T51" fmla="*/ 602 h 683"/>
                                <a:gd name="T52" fmla="*/ 586 w 750"/>
                                <a:gd name="T53" fmla="*/ 602 h 683"/>
                                <a:gd name="T54" fmla="*/ 588 w 750"/>
                                <a:gd name="T55" fmla="*/ 603 h 683"/>
                                <a:gd name="T56" fmla="*/ 678 w 750"/>
                                <a:gd name="T57" fmla="*/ 603 h 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0" h="683">
                                  <a:moveTo>
                                    <a:pt x="678" y="603"/>
                                  </a:moveTo>
                                  <a:lnTo>
                                    <a:pt x="675" y="602"/>
                                  </a:lnTo>
                                  <a:lnTo>
                                    <a:pt x="668" y="602"/>
                                  </a:lnTo>
                                  <a:lnTo>
                                    <a:pt x="664" y="601"/>
                                  </a:lnTo>
                                  <a:lnTo>
                                    <a:pt x="662" y="601"/>
                                  </a:lnTo>
                                  <a:lnTo>
                                    <a:pt x="658" y="600"/>
                                  </a:lnTo>
                                  <a:lnTo>
                                    <a:pt x="655" y="600"/>
                                  </a:lnTo>
                                  <a:lnTo>
                                    <a:pt x="651" y="599"/>
                                  </a:lnTo>
                                  <a:lnTo>
                                    <a:pt x="648" y="599"/>
                                  </a:lnTo>
                                  <a:lnTo>
                                    <a:pt x="644" y="598"/>
                                  </a:lnTo>
                                  <a:lnTo>
                                    <a:pt x="642" y="598"/>
                                  </a:lnTo>
                                  <a:lnTo>
                                    <a:pt x="638" y="597"/>
                                  </a:lnTo>
                                  <a:lnTo>
                                    <a:pt x="635" y="597"/>
                                  </a:lnTo>
                                  <a:lnTo>
                                    <a:pt x="631" y="596"/>
                                  </a:lnTo>
                                  <a:lnTo>
                                    <a:pt x="481" y="596"/>
                                  </a:lnTo>
                                  <a:lnTo>
                                    <a:pt x="485" y="597"/>
                                  </a:lnTo>
                                  <a:lnTo>
                                    <a:pt x="502" y="597"/>
                                  </a:lnTo>
                                  <a:lnTo>
                                    <a:pt x="504" y="598"/>
                                  </a:lnTo>
                                  <a:lnTo>
                                    <a:pt x="521" y="598"/>
                                  </a:lnTo>
                                  <a:lnTo>
                                    <a:pt x="524" y="599"/>
                                  </a:lnTo>
                                  <a:lnTo>
                                    <a:pt x="534" y="599"/>
                                  </a:lnTo>
                                  <a:lnTo>
                                    <a:pt x="538" y="600"/>
                                  </a:lnTo>
                                  <a:lnTo>
                                    <a:pt x="558" y="600"/>
                                  </a:lnTo>
                                  <a:lnTo>
                                    <a:pt x="562" y="601"/>
                                  </a:lnTo>
                                  <a:lnTo>
                                    <a:pt x="573" y="601"/>
                                  </a:lnTo>
                                  <a:lnTo>
                                    <a:pt x="576" y="602"/>
                                  </a:lnTo>
                                  <a:lnTo>
                                    <a:pt x="586" y="602"/>
                                  </a:lnTo>
                                  <a:lnTo>
                                    <a:pt x="588" y="603"/>
                                  </a:lnTo>
                                  <a:lnTo>
                                    <a:pt x="678" y="6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69"/>
                          <wps:cNvSpPr>
                            <a:spLocks/>
                          </wps:cNvSpPr>
                          <wps:spPr bwMode="auto">
                            <a:xfrm>
                              <a:off x="8680" y="-768"/>
                              <a:ext cx="750" cy="683"/>
                            </a:xfrm>
                            <a:custGeom>
                              <a:avLst/>
                              <a:gdLst>
                                <a:gd name="T0" fmla="*/ 742 w 750"/>
                                <a:gd name="T1" fmla="*/ 568 h 683"/>
                                <a:gd name="T2" fmla="*/ 658 w 750"/>
                                <a:gd name="T3" fmla="*/ 636 h 683"/>
                                <a:gd name="T4" fmla="*/ 425 w 750"/>
                                <a:gd name="T5" fmla="*/ 666 h 683"/>
                                <a:gd name="T6" fmla="*/ 380 w 750"/>
                                <a:gd name="T7" fmla="*/ 628 h 683"/>
                                <a:gd name="T8" fmla="*/ 250 w 750"/>
                                <a:gd name="T9" fmla="*/ 644 h 683"/>
                                <a:gd name="T10" fmla="*/ 38 w 750"/>
                                <a:gd name="T11" fmla="*/ 660 h 683"/>
                                <a:gd name="T12" fmla="*/ 58 w 750"/>
                                <a:gd name="T13" fmla="*/ 561 h 683"/>
                                <a:gd name="T14" fmla="*/ 143 w 750"/>
                                <a:gd name="T15" fmla="*/ 546 h 683"/>
                                <a:gd name="T16" fmla="*/ 237 w 750"/>
                                <a:gd name="T17" fmla="*/ 530 h 683"/>
                                <a:gd name="T18" fmla="*/ 357 w 750"/>
                                <a:gd name="T19" fmla="*/ 522 h 683"/>
                                <a:gd name="T20" fmla="*/ 507 w 750"/>
                                <a:gd name="T21" fmla="*/ 526 h 683"/>
                                <a:gd name="T22" fmla="*/ 630 w 750"/>
                                <a:gd name="T23" fmla="*/ 537 h 683"/>
                                <a:gd name="T24" fmla="*/ 729 w 750"/>
                                <a:gd name="T25" fmla="*/ 552 h 683"/>
                                <a:gd name="T26" fmla="*/ 652 w 750"/>
                                <a:gd name="T27" fmla="*/ 564 h 683"/>
                                <a:gd name="T28" fmla="*/ 489 w 750"/>
                                <a:gd name="T29" fmla="*/ 556 h 683"/>
                                <a:gd name="T30" fmla="*/ 603 w 750"/>
                                <a:gd name="T31" fmla="*/ 573 h 683"/>
                                <a:gd name="T32" fmla="*/ 731 w 750"/>
                                <a:gd name="T33" fmla="*/ 580 h 683"/>
                                <a:gd name="T34" fmla="*/ 607 w 750"/>
                                <a:gd name="T35" fmla="*/ 606 h 683"/>
                                <a:gd name="T36" fmla="*/ 686 w 750"/>
                                <a:gd name="T37" fmla="*/ 618 h 683"/>
                                <a:gd name="T38" fmla="*/ 727 w 750"/>
                                <a:gd name="T39" fmla="*/ 468 h 683"/>
                                <a:gd name="T40" fmla="*/ 664 w 750"/>
                                <a:gd name="T41" fmla="*/ 529 h 683"/>
                                <a:gd name="T42" fmla="*/ 535 w 750"/>
                                <a:gd name="T43" fmla="*/ 515 h 683"/>
                                <a:gd name="T44" fmla="*/ 431 w 750"/>
                                <a:gd name="T45" fmla="*/ 506 h 683"/>
                                <a:gd name="T46" fmla="*/ 422 w 750"/>
                                <a:gd name="T47" fmla="*/ 264 h 683"/>
                                <a:gd name="T48" fmla="*/ 437 w 750"/>
                                <a:gd name="T49" fmla="*/ 88 h 683"/>
                                <a:gd name="T50" fmla="*/ 495 w 750"/>
                                <a:gd name="T51" fmla="*/ 61 h 683"/>
                                <a:gd name="T52" fmla="*/ 551 w 750"/>
                                <a:gd name="T53" fmla="*/ 42 h 683"/>
                                <a:gd name="T54" fmla="*/ 646 w 750"/>
                                <a:gd name="T55" fmla="*/ 37 h 683"/>
                                <a:gd name="T56" fmla="*/ 662 w 750"/>
                                <a:gd name="T57" fmla="*/ 146 h 683"/>
                                <a:gd name="T58" fmla="*/ 685 w 750"/>
                                <a:gd name="T59" fmla="*/ 296 h 683"/>
                                <a:gd name="T60" fmla="*/ 711 w 750"/>
                                <a:gd name="T61" fmla="*/ 446 h 683"/>
                                <a:gd name="T62" fmla="*/ 723 w 750"/>
                                <a:gd name="T63" fmla="*/ 524 h 683"/>
                                <a:gd name="T64" fmla="*/ 708 w 750"/>
                                <a:gd name="T65" fmla="*/ 354 h 683"/>
                                <a:gd name="T66" fmla="*/ 690 w 750"/>
                                <a:gd name="T67" fmla="*/ 258 h 683"/>
                                <a:gd name="T68" fmla="*/ 682 w 750"/>
                                <a:gd name="T69" fmla="*/ 206 h 683"/>
                                <a:gd name="T70" fmla="*/ 669 w 750"/>
                                <a:gd name="T71" fmla="*/ 110 h 683"/>
                                <a:gd name="T72" fmla="*/ 660 w 750"/>
                                <a:gd name="T73" fmla="*/ 32 h 683"/>
                                <a:gd name="T74" fmla="*/ 569 w 750"/>
                                <a:gd name="T75" fmla="*/ 26 h 683"/>
                                <a:gd name="T76" fmla="*/ 521 w 750"/>
                                <a:gd name="T77" fmla="*/ 38 h 683"/>
                                <a:gd name="T78" fmla="*/ 476 w 750"/>
                                <a:gd name="T79" fmla="*/ 56 h 683"/>
                                <a:gd name="T80" fmla="*/ 422 w 750"/>
                                <a:gd name="T81" fmla="*/ 82 h 683"/>
                                <a:gd name="T82" fmla="*/ 293 w 750"/>
                                <a:gd name="T83" fmla="*/ 510 h 683"/>
                                <a:gd name="T84" fmla="*/ 208 w 750"/>
                                <a:gd name="T85" fmla="*/ 519 h 683"/>
                                <a:gd name="T86" fmla="*/ 128 w 750"/>
                                <a:gd name="T87" fmla="*/ 535 h 683"/>
                                <a:gd name="T88" fmla="*/ 41 w 750"/>
                                <a:gd name="T89" fmla="*/ 551 h 683"/>
                                <a:gd name="T90" fmla="*/ 13 w 750"/>
                                <a:gd name="T91" fmla="*/ 156 h 683"/>
                                <a:gd name="T92" fmla="*/ 49 w 750"/>
                                <a:gd name="T93" fmla="*/ 31 h 683"/>
                                <a:gd name="T94" fmla="*/ 138 w 750"/>
                                <a:gd name="T95" fmla="*/ 18 h 683"/>
                                <a:gd name="T96" fmla="*/ 258 w 750"/>
                                <a:gd name="T97" fmla="*/ 13 h 683"/>
                                <a:gd name="T98" fmla="*/ 313 w 750"/>
                                <a:gd name="T99" fmla="*/ 31 h 683"/>
                                <a:gd name="T100" fmla="*/ 366 w 750"/>
                                <a:gd name="T101" fmla="*/ 64 h 683"/>
                                <a:gd name="T102" fmla="*/ 410 w 750"/>
                                <a:gd name="T103" fmla="*/ 207 h 683"/>
                                <a:gd name="T104" fmla="*/ 416 w 750"/>
                                <a:gd name="T105" fmla="*/ 492 h 683"/>
                                <a:gd name="T106" fmla="*/ 363 w 750"/>
                                <a:gd name="T107" fmla="*/ 45 h 683"/>
                                <a:gd name="T108" fmla="*/ 301 w 750"/>
                                <a:gd name="T109" fmla="*/ 13 h 683"/>
                                <a:gd name="T110" fmla="*/ 138 w 750"/>
                                <a:gd name="T111" fmla="*/ 4 h 683"/>
                                <a:gd name="T112" fmla="*/ 49 w 750"/>
                                <a:gd name="T113" fmla="*/ 17 h 683"/>
                                <a:gd name="T114" fmla="*/ 2 w 750"/>
                                <a:gd name="T115" fmla="*/ 134 h 683"/>
                                <a:gd name="T116" fmla="*/ 128 w 750"/>
                                <a:gd name="T117" fmla="*/ 666 h 683"/>
                                <a:gd name="T118" fmla="*/ 324 w 750"/>
                                <a:gd name="T119" fmla="*/ 650 h 683"/>
                                <a:gd name="T120" fmla="*/ 431 w 750"/>
                                <a:gd name="T121" fmla="*/ 680 h 683"/>
                                <a:gd name="T122" fmla="*/ 575 w 750"/>
                                <a:gd name="T123" fmla="*/ 646 h 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50" h="683">
                                  <a:moveTo>
                                    <a:pt x="749" y="650"/>
                                  </a:moveTo>
                                  <a:lnTo>
                                    <a:pt x="748" y="648"/>
                                  </a:lnTo>
                                  <a:lnTo>
                                    <a:pt x="748" y="644"/>
                                  </a:lnTo>
                                  <a:lnTo>
                                    <a:pt x="748" y="638"/>
                                  </a:lnTo>
                                  <a:lnTo>
                                    <a:pt x="748" y="636"/>
                                  </a:lnTo>
                                  <a:lnTo>
                                    <a:pt x="747" y="634"/>
                                  </a:lnTo>
                                  <a:lnTo>
                                    <a:pt x="747" y="630"/>
                                  </a:lnTo>
                                  <a:lnTo>
                                    <a:pt x="746" y="626"/>
                                  </a:lnTo>
                                  <a:lnTo>
                                    <a:pt x="746" y="614"/>
                                  </a:lnTo>
                                  <a:lnTo>
                                    <a:pt x="745" y="610"/>
                                  </a:lnTo>
                                  <a:lnTo>
                                    <a:pt x="745" y="598"/>
                                  </a:lnTo>
                                  <a:lnTo>
                                    <a:pt x="744" y="592"/>
                                  </a:lnTo>
                                  <a:lnTo>
                                    <a:pt x="744" y="584"/>
                                  </a:lnTo>
                                  <a:lnTo>
                                    <a:pt x="743" y="580"/>
                                  </a:lnTo>
                                  <a:lnTo>
                                    <a:pt x="743" y="572"/>
                                  </a:lnTo>
                                  <a:lnTo>
                                    <a:pt x="742" y="568"/>
                                  </a:lnTo>
                                  <a:lnTo>
                                    <a:pt x="742" y="564"/>
                                  </a:lnTo>
                                  <a:lnTo>
                                    <a:pt x="742" y="562"/>
                                  </a:lnTo>
                                  <a:lnTo>
                                    <a:pt x="742" y="550"/>
                                  </a:lnTo>
                                  <a:lnTo>
                                    <a:pt x="741" y="548"/>
                                  </a:lnTo>
                                  <a:lnTo>
                                    <a:pt x="741" y="544"/>
                                  </a:lnTo>
                                  <a:lnTo>
                                    <a:pt x="740" y="542"/>
                                  </a:lnTo>
                                  <a:lnTo>
                                    <a:pt x="740" y="536"/>
                                  </a:lnTo>
                                  <a:lnTo>
                                    <a:pt x="739" y="534"/>
                                  </a:lnTo>
                                  <a:lnTo>
                                    <a:pt x="738" y="530"/>
                                  </a:lnTo>
                                  <a:lnTo>
                                    <a:pt x="738" y="526"/>
                                  </a:lnTo>
                                  <a:lnTo>
                                    <a:pt x="736" y="520"/>
                                  </a:lnTo>
                                  <a:lnTo>
                                    <a:pt x="736" y="514"/>
                                  </a:lnTo>
                                  <a:lnTo>
                                    <a:pt x="735" y="510"/>
                                  </a:lnTo>
                                  <a:lnTo>
                                    <a:pt x="735" y="638"/>
                                  </a:lnTo>
                                  <a:lnTo>
                                    <a:pt x="661" y="638"/>
                                  </a:lnTo>
                                  <a:lnTo>
                                    <a:pt x="658" y="636"/>
                                  </a:lnTo>
                                  <a:lnTo>
                                    <a:pt x="582" y="636"/>
                                  </a:lnTo>
                                  <a:lnTo>
                                    <a:pt x="578" y="634"/>
                                  </a:lnTo>
                                  <a:lnTo>
                                    <a:pt x="486" y="634"/>
                                  </a:lnTo>
                                  <a:lnTo>
                                    <a:pt x="481" y="632"/>
                                  </a:lnTo>
                                  <a:lnTo>
                                    <a:pt x="458" y="632"/>
                                  </a:lnTo>
                                  <a:lnTo>
                                    <a:pt x="458" y="634"/>
                                  </a:lnTo>
                                  <a:lnTo>
                                    <a:pt x="454" y="642"/>
                                  </a:lnTo>
                                  <a:lnTo>
                                    <a:pt x="452" y="644"/>
                                  </a:lnTo>
                                  <a:lnTo>
                                    <a:pt x="450" y="648"/>
                                  </a:lnTo>
                                  <a:lnTo>
                                    <a:pt x="444" y="656"/>
                                  </a:lnTo>
                                  <a:lnTo>
                                    <a:pt x="441" y="658"/>
                                  </a:lnTo>
                                  <a:lnTo>
                                    <a:pt x="438" y="662"/>
                                  </a:lnTo>
                                  <a:lnTo>
                                    <a:pt x="435" y="662"/>
                                  </a:lnTo>
                                  <a:lnTo>
                                    <a:pt x="431" y="664"/>
                                  </a:lnTo>
                                  <a:lnTo>
                                    <a:pt x="428" y="666"/>
                                  </a:lnTo>
                                  <a:lnTo>
                                    <a:pt x="425" y="666"/>
                                  </a:lnTo>
                                  <a:lnTo>
                                    <a:pt x="417" y="668"/>
                                  </a:lnTo>
                                  <a:lnTo>
                                    <a:pt x="405" y="668"/>
                                  </a:lnTo>
                                  <a:lnTo>
                                    <a:pt x="403" y="666"/>
                                  </a:lnTo>
                                  <a:lnTo>
                                    <a:pt x="401" y="666"/>
                                  </a:lnTo>
                                  <a:lnTo>
                                    <a:pt x="399" y="664"/>
                                  </a:lnTo>
                                  <a:lnTo>
                                    <a:pt x="397" y="664"/>
                                  </a:lnTo>
                                  <a:lnTo>
                                    <a:pt x="393" y="660"/>
                                  </a:lnTo>
                                  <a:lnTo>
                                    <a:pt x="390" y="656"/>
                                  </a:lnTo>
                                  <a:lnTo>
                                    <a:pt x="387" y="654"/>
                                  </a:lnTo>
                                  <a:lnTo>
                                    <a:pt x="385" y="650"/>
                                  </a:lnTo>
                                  <a:lnTo>
                                    <a:pt x="383" y="644"/>
                                  </a:lnTo>
                                  <a:lnTo>
                                    <a:pt x="381" y="642"/>
                                  </a:lnTo>
                                  <a:lnTo>
                                    <a:pt x="381" y="638"/>
                                  </a:lnTo>
                                  <a:lnTo>
                                    <a:pt x="381" y="634"/>
                                  </a:lnTo>
                                  <a:lnTo>
                                    <a:pt x="380" y="632"/>
                                  </a:lnTo>
                                  <a:lnTo>
                                    <a:pt x="380" y="628"/>
                                  </a:lnTo>
                                  <a:lnTo>
                                    <a:pt x="371" y="628"/>
                                  </a:lnTo>
                                  <a:lnTo>
                                    <a:pt x="363" y="630"/>
                                  </a:lnTo>
                                  <a:lnTo>
                                    <a:pt x="351" y="630"/>
                                  </a:lnTo>
                                  <a:lnTo>
                                    <a:pt x="348" y="632"/>
                                  </a:lnTo>
                                  <a:lnTo>
                                    <a:pt x="342" y="632"/>
                                  </a:lnTo>
                                  <a:lnTo>
                                    <a:pt x="337" y="634"/>
                                  </a:lnTo>
                                  <a:lnTo>
                                    <a:pt x="327" y="634"/>
                                  </a:lnTo>
                                  <a:lnTo>
                                    <a:pt x="320" y="636"/>
                                  </a:lnTo>
                                  <a:lnTo>
                                    <a:pt x="305" y="636"/>
                                  </a:lnTo>
                                  <a:lnTo>
                                    <a:pt x="301" y="638"/>
                                  </a:lnTo>
                                  <a:lnTo>
                                    <a:pt x="290" y="638"/>
                                  </a:lnTo>
                                  <a:lnTo>
                                    <a:pt x="286" y="640"/>
                                  </a:lnTo>
                                  <a:lnTo>
                                    <a:pt x="275" y="640"/>
                                  </a:lnTo>
                                  <a:lnTo>
                                    <a:pt x="270" y="642"/>
                                  </a:lnTo>
                                  <a:lnTo>
                                    <a:pt x="255" y="642"/>
                                  </a:lnTo>
                                  <a:lnTo>
                                    <a:pt x="250" y="644"/>
                                  </a:lnTo>
                                  <a:lnTo>
                                    <a:pt x="226" y="644"/>
                                  </a:lnTo>
                                  <a:lnTo>
                                    <a:pt x="222" y="646"/>
                                  </a:lnTo>
                                  <a:lnTo>
                                    <a:pt x="204" y="646"/>
                                  </a:lnTo>
                                  <a:lnTo>
                                    <a:pt x="201" y="648"/>
                                  </a:lnTo>
                                  <a:lnTo>
                                    <a:pt x="170" y="648"/>
                                  </a:lnTo>
                                  <a:lnTo>
                                    <a:pt x="166" y="650"/>
                                  </a:lnTo>
                                  <a:lnTo>
                                    <a:pt x="137" y="650"/>
                                  </a:lnTo>
                                  <a:lnTo>
                                    <a:pt x="133" y="652"/>
                                  </a:lnTo>
                                  <a:lnTo>
                                    <a:pt x="111" y="652"/>
                                  </a:lnTo>
                                  <a:lnTo>
                                    <a:pt x="107" y="654"/>
                                  </a:lnTo>
                                  <a:lnTo>
                                    <a:pt x="89" y="654"/>
                                  </a:lnTo>
                                  <a:lnTo>
                                    <a:pt x="86" y="656"/>
                                  </a:lnTo>
                                  <a:lnTo>
                                    <a:pt x="62" y="656"/>
                                  </a:lnTo>
                                  <a:lnTo>
                                    <a:pt x="60" y="658"/>
                                  </a:lnTo>
                                  <a:lnTo>
                                    <a:pt x="40" y="658"/>
                                  </a:lnTo>
                                  <a:lnTo>
                                    <a:pt x="38" y="660"/>
                                  </a:lnTo>
                                  <a:lnTo>
                                    <a:pt x="17" y="660"/>
                                  </a:lnTo>
                                  <a:lnTo>
                                    <a:pt x="13" y="662"/>
                                  </a:lnTo>
                                  <a:lnTo>
                                    <a:pt x="12" y="662"/>
                                  </a:lnTo>
                                  <a:lnTo>
                                    <a:pt x="12" y="606"/>
                                  </a:lnTo>
                                  <a:lnTo>
                                    <a:pt x="11" y="600"/>
                                  </a:lnTo>
                                  <a:lnTo>
                                    <a:pt x="11" y="571"/>
                                  </a:lnTo>
                                  <a:lnTo>
                                    <a:pt x="14" y="571"/>
                                  </a:lnTo>
                                  <a:lnTo>
                                    <a:pt x="16" y="570"/>
                                  </a:lnTo>
                                  <a:lnTo>
                                    <a:pt x="19" y="570"/>
                                  </a:lnTo>
                                  <a:lnTo>
                                    <a:pt x="20" y="569"/>
                                  </a:lnTo>
                                  <a:lnTo>
                                    <a:pt x="24" y="568"/>
                                  </a:lnTo>
                                  <a:lnTo>
                                    <a:pt x="27" y="567"/>
                                  </a:lnTo>
                                  <a:lnTo>
                                    <a:pt x="34" y="567"/>
                                  </a:lnTo>
                                  <a:lnTo>
                                    <a:pt x="49" y="563"/>
                                  </a:lnTo>
                                  <a:lnTo>
                                    <a:pt x="54" y="562"/>
                                  </a:lnTo>
                                  <a:lnTo>
                                    <a:pt x="58" y="561"/>
                                  </a:lnTo>
                                  <a:lnTo>
                                    <a:pt x="62" y="561"/>
                                  </a:lnTo>
                                  <a:lnTo>
                                    <a:pt x="67" y="560"/>
                                  </a:lnTo>
                                  <a:lnTo>
                                    <a:pt x="73" y="559"/>
                                  </a:lnTo>
                                  <a:lnTo>
                                    <a:pt x="77" y="558"/>
                                  </a:lnTo>
                                  <a:lnTo>
                                    <a:pt x="81" y="557"/>
                                  </a:lnTo>
                                  <a:lnTo>
                                    <a:pt x="87" y="556"/>
                                  </a:lnTo>
                                  <a:lnTo>
                                    <a:pt x="97" y="554"/>
                                  </a:lnTo>
                                  <a:lnTo>
                                    <a:pt x="102" y="553"/>
                                  </a:lnTo>
                                  <a:lnTo>
                                    <a:pt x="107" y="553"/>
                                  </a:lnTo>
                                  <a:lnTo>
                                    <a:pt x="113" y="552"/>
                                  </a:lnTo>
                                  <a:lnTo>
                                    <a:pt x="118" y="551"/>
                                  </a:lnTo>
                                  <a:lnTo>
                                    <a:pt x="122" y="549"/>
                                  </a:lnTo>
                                  <a:lnTo>
                                    <a:pt x="127" y="549"/>
                                  </a:lnTo>
                                  <a:lnTo>
                                    <a:pt x="133" y="548"/>
                                  </a:lnTo>
                                  <a:lnTo>
                                    <a:pt x="138" y="546"/>
                                  </a:lnTo>
                                  <a:lnTo>
                                    <a:pt x="143" y="546"/>
                                  </a:lnTo>
                                  <a:lnTo>
                                    <a:pt x="167" y="541"/>
                                  </a:lnTo>
                                  <a:lnTo>
                                    <a:pt x="173" y="540"/>
                                  </a:lnTo>
                                  <a:lnTo>
                                    <a:pt x="177" y="539"/>
                                  </a:lnTo>
                                  <a:lnTo>
                                    <a:pt x="186" y="537"/>
                                  </a:lnTo>
                                  <a:lnTo>
                                    <a:pt x="190" y="537"/>
                                  </a:lnTo>
                                  <a:lnTo>
                                    <a:pt x="194" y="536"/>
                                  </a:lnTo>
                                  <a:lnTo>
                                    <a:pt x="199" y="535"/>
                                  </a:lnTo>
                                  <a:lnTo>
                                    <a:pt x="202" y="534"/>
                                  </a:lnTo>
                                  <a:lnTo>
                                    <a:pt x="205" y="534"/>
                                  </a:lnTo>
                                  <a:lnTo>
                                    <a:pt x="209" y="533"/>
                                  </a:lnTo>
                                  <a:lnTo>
                                    <a:pt x="215" y="532"/>
                                  </a:lnTo>
                                  <a:lnTo>
                                    <a:pt x="221" y="532"/>
                                  </a:lnTo>
                                  <a:lnTo>
                                    <a:pt x="223" y="531"/>
                                  </a:lnTo>
                                  <a:lnTo>
                                    <a:pt x="233" y="531"/>
                                  </a:lnTo>
                                  <a:lnTo>
                                    <a:pt x="235" y="530"/>
                                  </a:lnTo>
                                  <a:lnTo>
                                    <a:pt x="237" y="530"/>
                                  </a:lnTo>
                                  <a:lnTo>
                                    <a:pt x="241" y="529"/>
                                  </a:lnTo>
                                  <a:lnTo>
                                    <a:pt x="254" y="529"/>
                                  </a:lnTo>
                                  <a:lnTo>
                                    <a:pt x="257" y="528"/>
                                  </a:lnTo>
                                  <a:lnTo>
                                    <a:pt x="266" y="528"/>
                                  </a:lnTo>
                                  <a:lnTo>
                                    <a:pt x="269" y="527"/>
                                  </a:lnTo>
                                  <a:lnTo>
                                    <a:pt x="272" y="527"/>
                                  </a:lnTo>
                                  <a:lnTo>
                                    <a:pt x="276" y="526"/>
                                  </a:lnTo>
                                  <a:lnTo>
                                    <a:pt x="294" y="526"/>
                                  </a:lnTo>
                                  <a:lnTo>
                                    <a:pt x="298" y="525"/>
                                  </a:lnTo>
                                  <a:lnTo>
                                    <a:pt x="309" y="525"/>
                                  </a:lnTo>
                                  <a:lnTo>
                                    <a:pt x="313" y="524"/>
                                  </a:lnTo>
                                  <a:lnTo>
                                    <a:pt x="325" y="524"/>
                                  </a:lnTo>
                                  <a:lnTo>
                                    <a:pt x="329" y="523"/>
                                  </a:lnTo>
                                  <a:lnTo>
                                    <a:pt x="341" y="523"/>
                                  </a:lnTo>
                                  <a:lnTo>
                                    <a:pt x="344" y="522"/>
                                  </a:lnTo>
                                  <a:lnTo>
                                    <a:pt x="357" y="522"/>
                                  </a:lnTo>
                                  <a:lnTo>
                                    <a:pt x="361" y="521"/>
                                  </a:lnTo>
                                  <a:lnTo>
                                    <a:pt x="372" y="521"/>
                                  </a:lnTo>
                                  <a:lnTo>
                                    <a:pt x="375" y="520"/>
                                  </a:lnTo>
                                  <a:lnTo>
                                    <a:pt x="386" y="520"/>
                                  </a:lnTo>
                                  <a:lnTo>
                                    <a:pt x="389" y="519"/>
                                  </a:lnTo>
                                  <a:lnTo>
                                    <a:pt x="448" y="519"/>
                                  </a:lnTo>
                                  <a:lnTo>
                                    <a:pt x="453" y="520"/>
                                  </a:lnTo>
                                  <a:lnTo>
                                    <a:pt x="458" y="520"/>
                                  </a:lnTo>
                                  <a:lnTo>
                                    <a:pt x="462" y="521"/>
                                  </a:lnTo>
                                  <a:lnTo>
                                    <a:pt x="467" y="521"/>
                                  </a:lnTo>
                                  <a:lnTo>
                                    <a:pt x="472" y="522"/>
                                  </a:lnTo>
                                  <a:lnTo>
                                    <a:pt x="478" y="523"/>
                                  </a:lnTo>
                                  <a:lnTo>
                                    <a:pt x="489" y="523"/>
                                  </a:lnTo>
                                  <a:lnTo>
                                    <a:pt x="495" y="524"/>
                                  </a:lnTo>
                                  <a:lnTo>
                                    <a:pt x="502" y="525"/>
                                  </a:lnTo>
                                  <a:lnTo>
                                    <a:pt x="507" y="526"/>
                                  </a:lnTo>
                                  <a:lnTo>
                                    <a:pt x="514" y="526"/>
                                  </a:lnTo>
                                  <a:lnTo>
                                    <a:pt x="520" y="527"/>
                                  </a:lnTo>
                                  <a:lnTo>
                                    <a:pt x="526" y="527"/>
                                  </a:lnTo>
                                  <a:lnTo>
                                    <a:pt x="534" y="528"/>
                                  </a:lnTo>
                                  <a:lnTo>
                                    <a:pt x="540" y="529"/>
                                  </a:lnTo>
                                  <a:lnTo>
                                    <a:pt x="547" y="529"/>
                                  </a:lnTo>
                                  <a:lnTo>
                                    <a:pt x="561" y="531"/>
                                  </a:lnTo>
                                  <a:lnTo>
                                    <a:pt x="568" y="532"/>
                                  </a:lnTo>
                                  <a:lnTo>
                                    <a:pt x="575" y="533"/>
                                  </a:lnTo>
                                  <a:lnTo>
                                    <a:pt x="582" y="533"/>
                                  </a:lnTo>
                                  <a:lnTo>
                                    <a:pt x="589" y="534"/>
                                  </a:lnTo>
                                  <a:lnTo>
                                    <a:pt x="596" y="534"/>
                                  </a:lnTo>
                                  <a:lnTo>
                                    <a:pt x="603" y="535"/>
                                  </a:lnTo>
                                  <a:lnTo>
                                    <a:pt x="610" y="535"/>
                                  </a:lnTo>
                                  <a:lnTo>
                                    <a:pt x="623" y="537"/>
                                  </a:lnTo>
                                  <a:lnTo>
                                    <a:pt x="630" y="537"/>
                                  </a:lnTo>
                                  <a:lnTo>
                                    <a:pt x="650" y="540"/>
                                  </a:lnTo>
                                  <a:lnTo>
                                    <a:pt x="657" y="540"/>
                                  </a:lnTo>
                                  <a:lnTo>
                                    <a:pt x="662" y="541"/>
                                  </a:lnTo>
                                  <a:lnTo>
                                    <a:pt x="669" y="542"/>
                                  </a:lnTo>
                                  <a:lnTo>
                                    <a:pt x="674" y="542"/>
                                  </a:lnTo>
                                  <a:lnTo>
                                    <a:pt x="691" y="545"/>
                                  </a:lnTo>
                                  <a:lnTo>
                                    <a:pt x="695" y="545"/>
                                  </a:lnTo>
                                  <a:lnTo>
                                    <a:pt x="701" y="546"/>
                                  </a:lnTo>
                                  <a:lnTo>
                                    <a:pt x="713" y="546"/>
                                  </a:lnTo>
                                  <a:lnTo>
                                    <a:pt x="717" y="547"/>
                                  </a:lnTo>
                                  <a:lnTo>
                                    <a:pt x="720" y="547"/>
                                  </a:lnTo>
                                  <a:lnTo>
                                    <a:pt x="723" y="548"/>
                                  </a:lnTo>
                                  <a:lnTo>
                                    <a:pt x="726" y="548"/>
                                  </a:lnTo>
                                  <a:lnTo>
                                    <a:pt x="728" y="548"/>
                                  </a:lnTo>
                                  <a:lnTo>
                                    <a:pt x="728" y="550"/>
                                  </a:lnTo>
                                  <a:lnTo>
                                    <a:pt x="729" y="552"/>
                                  </a:lnTo>
                                  <a:lnTo>
                                    <a:pt x="730" y="571"/>
                                  </a:lnTo>
                                  <a:lnTo>
                                    <a:pt x="727" y="570"/>
                                  </a:lnTo>
                                  <a:lnTo>
                                    <a:pt x="715" y="570"/>
                                  </a:lnTo>
                                  <a:lnTo>
                                    <a:pt x="712" y="569"/>
                                  </a:lnTo>
                                  <a:lnTo>
                                    <a:pt x="709" y="569"/>
                                  </a:lnTo>
                                  <a:lnTo>
                                    <a:pt x="706" y="568"/>
                                  </a:lnTo>
                                  <a:lnTo>
                                    <a:pt x="701" y="568"/>
                                  </a:lnTo>
                                  <a:lnTo>
                                    <a:pt x="698" y="567"/>
                                  </a:lnTo>
                                  <a:lnTo>
                                    <a:pt x="689" y="567"/>
                                  </a:lnTo>
                                  <a:lnTo>
                                    <a:pt x="685" y="566"/>
                                  </a:lnTo>
                                  <a:lnTo>
                                    <a:pt x="680" y="566"/>
                                  </a:lnTo>
                                  <a:lnTo>
                                    <a:pt x="676" y="565"/>
                                  </a:lnTo>
                                  <a:lnTo>
                                    <a:pt x="666" y="565"/>
                                  </a:lnTo>
                                  <a:lnTo>
                                    <a:pt x="662" y="564"/>
                                  </a:lnTo>
                                  <a:lnTo>
                                    <a:pt x="652" y="564"/>
                                  </a:lnTo>
                                  <a:lnTo>
                                    <a:pt x="648" y="563"/>
                                  </a:lnTo>
                                  <a:lnTo>
                                    <a:pt x="645" y="563"/>
                                  </a:lnTo>
                                  <a:lnTo>
                                    <a:pt x="642" y="562"/>
                                  </a:lnTo>
                                  <a:lnTo>
                                    <a:pt x="635" y="562"/>
                                  </a:lnTo>
                                  <a:lnTo>
                                    <a:pt x="631" y="561"/>
                                  </a:lnTo>
                                  <a:lnTo>
                                    <a:pt x="622" y="561"/>
                                  </a:lnTo>
                                  <a:lnTo>
                                    <a:pt x="619" y="560"/>
                                  </a:lnTo>
                                  <a:lnTo>
                                    <a:pt x="609" y="560"/>
                                  </a:lnTo>
                                  <a:lnTo>
                                    <a:pt x="606" y="559"/>
                                  </a:lnTo>
                                  <a:lnTo>
                                    <a:pt x="601" y="559"/>
                                  </a:lnTo>
                                  <a:lnTo>
                                    <a:pt x="599" y="558"/>
                                  </a:lnTo>
                                  <a:lnTo>
                                    <a:pt x="564" y="558"/>
                                  </a:lnTo>
                                  <a:lnTo>
                                    <a:pt x="562" y="557"/>
                                  </a:lnTo>
                                  <a:lnTo>
                                    <a:pt x="523" y="557"/>
                                  </a:lnTo>
                                  <a:lnTo>
                                    <a:pt x="521" y="556"/>
                                  </a:lnTo>
                                  <a:lnTo>
                                    <a:pt x="489" y="556"/>
                                  </a:lnTo>
                                  <a:lnTo>
                                    <a:pt x="486" y="555"/>
                                  </a:lnTo>
                                  <a:lnTo>
                                    <a:pt x="442" y="555"/>
                                  </a:lnTo>
                                  <a:lnTo>
                                    <a:pt x="441" y="567"/>
                                  </a:lnTo>
                                  <a:lnTo>
                                    <a:pt x="461" y="567"/>
                                  </a:lnTo>
                                  <a:lnTo>
                                    <a:pt x="463" y="568"/>
                                  </a:lnTo>
                                  <a:lnTo>
                                    <a:pt x="498" y="568"/>
                                  </a:lnTo>
                                  <a:lnTo>
                                    <a:pt x="502" y="569"/>
                                  </a:lnTo>
                                  <a:lnTo>
                                    <a:pt x="513" y="569"/>
                                  </a:lnTo>
                                  <a:lnTo>
                                    <a:pt x="516" y="570"/>
                                  </a:lnTo>
                                  <a:lnTo>
                                    <a:pt x="561" y="570"/>
                                  </a:lnTo>
                                  <a:lnTo>
                                    <a:pt x="563" y="571"/>
                                  </a:lnTo>
                                  <a:lnTo>
                                    <a:pt x="582" y="571"/>
                                  </a:lnTo>
                                  <a:lnTo>
                                    <a:pt x="584" y="572"/>
                                  </a:lnTo>
                                  <a:lnTo>
                                    <a:pt x="595" y="572"/>
                                  </a:lnTo>
                                  <a:lnTo>
                                    <a:pt x="597" y="573"/>
                                  </a:lnTo>
                                  <a:lnTo>
                                    <a:pt x="603" y="573"/>
                                  </a:lnTo>
                                  <a:lnTo>
                                    <a:pt x="606" y="573"/>
                                  </a:lnTo>
                                  <a:lnTo>
                                    <a:pt x="622" y="573"/>
                                  </a:lnTo>
                                  <a:lnTo>
                                    <a:pt x="624" y="574"/>
                                  </a:lnTo>
                                  <a:lnTo>
                                    <a:pt x="638" y="574"/>
                                  </a:lnTo>
                                  <a:lnTo>
                                    <a:pt x="641" y="575"/>
                                  </a:lnTo>
                                  <a:lnTo>
                                    <a:pt x="656" y="575"/>
                                  </a:lnTo>
                                  <a:lnTo>
                                    <a:pt x="660" y="576"/>
                                  </a:lnTo>
                                  <a:lnTo>
                                    <a:pt x="665" y="576"/>
                                  </a:lnTo>
                                  <a:lnTo>
                                    <a:pt x="669" y="577"/>
                                  </a:lnTo>
                                  <a:lnTo>
                                    <a:pt x="682" y="577"/>
                                  </a:lnTo>
                                  <a:lnTo>
                                    <a:pt x="685" y="578"/>
                                  </a:lnTo>
                                  <a:lnTo>
                                    <a:pt x="695" y="578"/>
                                  </a:lnTo>
                                  <a:lnTo>
                                    <a:pt x="698" y="579"/>
                                  </a:lnTo>
                                  <a:lnTo>
                                    <a:pt x="717" y="579"/>
                                  </a:lnTo>
                                  <a:lnTo>
                                    <a:pt x="720" y="580"/>
                                  </a:lnTo>
                                  <a:lnTo>
                                    <a:pt x="731" y="580"/>
                                  </a:lnTo>
                                  <a:lnTo>
                                    <a:pt x="733" y="610"/>
                                  </a:lnTo>
                                  <a:lnTo>
                                    <a:pt x="728" y="610"/>
                                  </a:lnTo>
                                  <a:lnTo>
                                    <a:pt x="728" y="608"/>
                                  </a:lnTo>
                                  <a:lnTo>
                                    <a:pt x="716" y="608"/>
                                  </a:lnTo>
                                  <a:lnTo>
                                    <a:pt x="713" y="607"/>
                                  </a:lnTo>
                                  <a:lnTo>
                                    <a:pt x="710" y="607"/>
                                  </a:lnTo>
                                  <a:lnTo>
                                    <a:pt x="707" y="606"/>
                                  </a:lnTo>
                                  <a:lnTo>
                                    <a:pt x="700" y="606"/>
                                  </a:lnTo>
                                  <a:lnTo>
                                    <a:pt x="697" y="605"/>
                                  </a:lnTo>
                                  <a:lnTo>
                                    <a:pt x="693" y="605"/>
                                  </a:lnTo>
                                  <a:lnTo>
                                    <a:pt x="693" y="604"/>
                                  </a:lnTo>
                                  <a:lnTo>
                                    <a:pt x="599" y="604"/>
                                  </a:lnTo>
                                  <a:lnTo>
                                    <a:pt x="599" y="606"/>
                                  </a:lnTo>
                                  <a:lnTo>
                                    <a:pt x="607" y="606"/>
                                  </a:lnTo>
                                  <a:lnTo>
                                    <a:pt x="616" y="606"/>
                                  </a:lnTo>
                                  <a:lnTo>
                                    <a:pt x="619" y="607"/>
                                  </a:lnTo>
                                  <a:lnTo>
                                    <a:pt x="621" y="607"/>
                                  </a:lnTo>
                                  <a:lnTo>
                                    <a:pt x="623" y="608"/>
                                  </a:lnTo>
                                  <a:lnTo>
                                    <a:pt x="626" y="608"/>
                                  </a:lnTo>
                                  <a:lnTo>
                                    <a:pt x="629" y="609"/>
                                  </a:lnTo>
                                  <a:lnTo>
                                    <a:pt x="636" y="609"/>
                                  </a:lnTo>
                                  <a:lnTo>
                                    <a:pt x="636" y="610"/>
                                  </a:lnTo>
                                  <a:lnTo>
                                    <a:pt x="646" y="610"/>
                                  </a:lnTo>
                                  <a:lnTo>
                                    <a:pt x="646" y="612"/>
                                  </a:lnTo>
                                  <a:lnTo>
                                    <a:pt x="660" y="612"/>
                                  </a:lnTo>
                                  <a:lnTo>
                                    <a:pt x="660" y="614"/>
                                  </a:lnTo>
                                  <a:lnTo>
                                    <a:pt x="673" y="614"/>
                                  </a:lnTo>
                                  <a:lnTo>
                                    <a:pt x="673" y="616"/>
                                  </a:lnTo>
                                  <a:lnTo>
                                    <a:pt x="686" y="616"/>
                                  </a:lnTo>
                                  <a:lnTo>
                                    <a:pt x="686" y="618"/>
                                  </a:lnTo>
                                  <a:lnTo>
                                    <a:pt x="704" y="618"/>
                                  </a:lnTo>
                                  <a:lnTo>
                                    <a:pt x="704" y="620"/>
                                  </a:lnTo>
                                  <a:lnTo>
                                    <a:pt x="715" y="620"/>
                                  </a:lnTo>
                                  <a:lnTo>
                                    <a:pt x="715" y="622"/>
                                  </a:lnTo>
                                  <a:lnTo>
                                    <a:pt x="732" y="622"/>
                                  </a:lnTo>
                                  <a:lnTo>
                                    <a:pt x="732" y="624"/>
                                  </a:lnTo>
                                  <a:lnTo>
                                    <a:pt x="734" y="624"/>
                                  </a:lnTo>
                                  <a:lnTo>
                                    <a:pt x="735" y="638"/>
                                  </a:lnTo>
                                  <a:lnTo>
                                    <a:pt x="735" y="510"/>
                                  </a:lnTo>
                                  <a:lnTo>
                                    <a:pt x="734" y="506"/>
                                  </a:lnTo>
                                  <a:lnTo>
                                    <a:pt x="734" y="502"/>
                                  </a:lnTo>
                                  <a:lnTo>
                                    <a:pt x="732" y="490"/>
                                  </a:lnTo>
                                  <a:lnTo>
                                    <a:pt x="730" y="486"/>
                                  </a:lnTo>
                                  <a:lnTo>
                                    <a:pt x="730" y="480"/>
                                  </a:lnTo>
                                  <a:lnTo>
                                    <a:pt x="728" y="474"/>
                                  </a:lnTo>
                                  <a:lnTo>
                                    <a:pt x="727" y="468"/>
                                  </a:lnTo>
                                  <a:lnTo>
                                    <a:pt x="727" y="462"/>
                                  </a:lnTo>
                                  <a:lnTo>
                                    <a:pt x="726" y="456"/>
                                  </a:lnTo>
                                  <a:lnTo>
                                    <a:pt x="726" y="455"/>
                                  </a:lnTo>
                                  <a:lnTo>
                                    <a:pt x="726" y="536"/>
                                  </a:lnTo>
                                  <a:lnTo>
                                    <a:pt x="725" y="536"/>
                                  </a:lnTo>
                                  <a:lnTo>
                                    <a:pt x="722" y="535"/>
                                  </a:lnTo>
                                  <a:lnTo>
                                    <a:pt x="721" y="535"/>
                                  </a:lnTo>
                                  <a:lnTo>
                                    <a:pt x="717" y="534"/>
                                  </a:lnTo>
                                  <a:lnTo>
                                    <a:pt x="705" y="534"/>
                                  </a:lnTo>
                                  <a:lnTo>
                                    <a:pt x="702" y="533"/>
                                  </a:lnTo>
                                  <a:lnTo>
                                    <a:pt x="697" y="533"/>
                                  </a:lnTo>
                                  <a:lnTo>
                                    <a:pt x="692" y="533"/>
                                  </a:lnTo>
                                  <a:lnTo>
                                    <a:pt x="686" y="532"/>
                                  </a:lnTo>
                                  <a:lnTo>
                                    <a:pt x="681" y="532"/>
                                  </a:lnTo>
                                  <a:lnTo>
                                    <a:pt x="676" y="531"/>
                                  </a:lnTo>
                                  <a:lnTo>
                                    <a:pt x="664" y="529"/>
                                  </a:lnTo>
                                  <a:lnTo>
                                    <a:pt x="658" y="529"/>
                                  </a:lnTo>
                                  <a:lnTo>
                                    <a:pt x="652" y="528"/>
                                  </a:lnTo>
                                  <a:lnTo>
                                    <a:pt x="645" y="527"/>
                                  </a:lnTo>
                                  <a:lnTo>
                                    <a:pt x="639" y="527"/>
                                  </a:lnTo>
                                  <a:lnTo>
                                    <a:pt x="619" y="524"/>
                                  </a:lnTo>
                                  <a:lnTo>
                                    <a:pt x="612" y="524"/>
                                  </a:lnTo>
                                  <a:lnTo>
                                    <a:pt x="604" y="523"/>
                                  </a:lnTo>
                                  <a:lnTo>
                                    <a:pt x="599" y="523"/>
                                  </a:lnTo>
                                  <a:lnTo>
                                    <a:pt x="591" y="522"/>
                                  </a:lnTo>
                                  <a:lnTo>
                                    <a:pt x="584" y="521"/>
                                  </a:lnTo>
                                  <a:lnTo>
                                    <a:pt x="577" y="520"/>
                                  </a:lnTo>
                                  <a:lnTo>
                                    <a:pt x="570" y="519"/>
                                  </a:lnTo>
                                  <a:lnTo>
                                    <a:pt x="562" y="518"/>
                                  </a:lnTo>
                                  <a:lnTo>
                                    <a:pt x="556" y="518"/>
                                  </a:lnTo>
                                  <a:lnTo>
                                    <a:pt x="548" y="517"/>
                                  </a:lnTo>
                                  <a:lnTo>
                                    <a:pt x="535" y="515"/>
                                  </a:lnTo>
                                  <a:lnTo>
                                    <a:pt x="528" y="515"/>
                                  </a:lnTo>
                                  <a:lnTo>
                                    <a:pt x="521" y="514"/>
                                  </a:lnTo>
                                  <a:lnTo>
                                    <a:pt x="514" y="514"/>
                                  </a:lnTo>
                                  <a:lnTo>
                                    <a:pt x="507" y="513"/>
                                  </a:lnTo>
                                  <a:lnTo>
                                    <a:pt x="502" y="513"/>
                                  </a:lnTo>
                                  <a:lnTo>
                                    <a:pt x="495" y="512"/>
                                  </a:lnTo>
                                  <a:lnTo>
                                    <a:pt x="489" y="511"/>
                                  </a:lnTo>
                                  <a:lnTo>
                                    <a:pt x="478" y="511"/>
                                  </a:lnTo>
                                  <a:lnTo>
                                    <a:pt x="471" y="510"/>
                                  </a:lnTo>
                                  <a:lnTo>
                                    <a:pt x="466" y="509"/>
                                  </a:lnTo>
                                  <a:lnTo>
                                    <a:pt x="461" y="508"/>
                                  </a:lnTo>
                                  <a:lnTo>
                                    <a:pt x="451" y="508"/>
                                  </a:lnTo>
                                  <a:lnTo>
                                    <a:pt x="446" y="507"/>
                                  </a:lnTo>
                                  <a:lnTo>
                                    <a:pt x="439" y="507"/>
                                  </a:lnTo>
                                  <a:lnTo>
                                    <a:pt x="435" y="506"/>
                                  </a:lnTo>
                                  <a:lnTo>
                                    <a:pt x="431" y="506"/>
                                  </a:lnTo>
                                  <a:lnTo>
                                    <a:pt x="429" y="505"/>
                                  </a:lnTo>
                                  <a:lnTo>
                                    <a:pt x="428" y="504"/>
                                  </a:lnTo>
                                  <a:lnTo>
                                    <a:pt x="428" y="484"/>
                                  </a:lnTo>
                                  <a:lnTo>
                                    <a:pt x="427" y="479"/>
                                  </a:lnTo>
                                  <a:lnTo>
                                    <a:pt x="427" y="461"/>
                                  </a:lnTo>
                                  <a:lnTo>
                                    <a:pt x="426" y="456"/>
                                  </a:lnTo>
                                  <a:lnTo>
                                    <a:pt x="426" y="439"/>
                                  </a:lnTo>
                                  <a:lnTo>
                                    <a:pt x="425" y="434"/>
                                  </a:lnTo>
                                  <a:lnTo>
                                    <a:pt x="425" y="396"/>
                                  </a:lnTo>
                                  <a:lnTo>
                                    <a:pt x="424" y="390"/>
                                  </a:lnTo>
                                  <a:lnTo>
                                    <a:pt x="424" y="363"/>
                                  </a:lnTo>
                                  <a:lnTo>
                                    <a:pt x="423" y="356"/>
                                  </a:lnTo>
                                  <a:lnTo>
                                    <a:pt x="423" y="343"/>
                                  </a:lnTo>
                                  <a:lnTo>
                                    <a:pt x="422" y="336"/>
                                  </a:lnTo>
                                  <a:lnTo>
                                    <a:pt x="422" y="264"/>
                                  </a:lnTo>
                                  <a:lnTo>
                                    <a:pt x="421" y="258"/>
                                  </a:lnTo>
                                  <a:lnTo>
                                    <a:pt x="421" y="200"/>
                                  </a:lnTo>
                                  <a:lnTo>
                                    <a:pt x="422" y="197"/>
                                  </a:lnTo>
                                  <a:lnTo>
                                    <a:pt x="422" y="185"/>
                                  </a:lnTo>
                                  <a:lnTo>
                                    <a:pt x="423" y="182"/>
                                  </a:lnTo>
                                  <a:lnTo>
                                    <a:pt x="423" y="156"/>
                                  </a:lnTo>
                                  <a:lnTo>
                                    <a:pt x="424" y="154"/>
                                  </a:lnTo>
                                  <a:lnTo>
                                    <a:pt x="424" y="120"/>
                                  </a:lnTo>
                                  <a:lnTo>
                                    <a:pt x="423" y="118"/>
                                  </a:lnTo>
                                  <a:lnTo>
                                    <a:pt x="423" y="98"/>
                                  </a:lnTo>
                                  <a:lnTo>
                                    <a:pt x="423" y="95"/>
                                  </a:lnTo>
                                  <a:lnTo>
                                    <a:pt x="424" y="94"/>
                                  </a:lnTo>
                                  <a:lnTo>
                                    <a:pt x="428" y="93"/>
                                  </a:lnTo>
                                  <a:lnTo>
                                    <a:pt x="430" y="91"/>
                                  </a:lnTo>
                                  <a:lnTo>
                                    <a:pt x="434" y="89"/>
                                  </a:lnTo>
                                  <a:lnTo>
                                    <a:pt x="437" y="88"/>
                                  </a:lnTo>
                                  <a:lnTo>
                                    <a:pt x="439" y="87"/>
                                  </a:lnTo>
                                  <a:lnTo>
                                    <a:pt x="441" y="85"/>
                                  </a:lnTo>
                                  <a:lnTo>
                                    <a:pt x="446" y="83"/>
                                  </a:lnTo>
                                  <a:lnTo>
                                    <a:pt x="449" y="81"/>
                                  </a:lnTo>
                                  <a:lnTo>
                                    <a:pt x="455" y="79"/>
                                  </a:lnTo>
                                  <a:lnTo>
                                    <a:pt x="463" y="76"/>
                                  </a:lnTo>
                                  <a:lnTo>
                                    <a:pt x="466" y="74"/>
                                  </a:lnTo>
                                  <a:lnTo>
                                    <a:pt x="469" y="73"/>
                                  </a:lnTo>
                                  <a:lnTo>
                                    <a:pt x="472" y="71"/>
                                  </a:lnTo>
                                  <a:lnTo>
                                    <a:pt x="476" y="70"/>
                                  </a:lnTo>
                                  <a:lnTo>
                                    <a:pt x="479" y="68"/>
                                  </a:lnTo>
                                  <a:lnTo>
                                    <a:pt x="481" y="67"/>
                                  </a:lnTo>
                                  <a:lnTo>
                                    <a:pt x="484" y="65"/>
                                  </a:lnTo>
                                  <a:lnTo>
                                    <a:pt x="488" y="64"/>
                                  </a:lnTo>
                                  <a:lnTo>
                                    <a:pt x="491" y="63"/>
                                  </a:lnTo>
                                  <a:lnTo>
                                    <a:pt x="495" y="61"/>
                                  </a:lnTo>
                                  <a:lnTo>
                                    <a:pt x="499" y="60"/>
                                  </a:lnTo>
                                  <a:lnTo>
                                    <a:pt x="502" y="59"/>
                                  </a:lnTo>
                                  <a:lnTo>
                                    <a:pt x="504" y="58"/>
                                  </a:lnTo>
                                  <a:lnTo>
                                    <a:pt x="512" y="56"/>
                                  </a:lnTo>
                                  <a:lnTo>
                                    <a:pt x="515" y="54"/>
                                  </a:lnTo>
                                  <a:lnTo>
                                    <a:pt x="519" y="53"/>
                                  </a:lnTo>
                                  <a:lnTo>
                                    <a:pt x="522" y="52"/>
                                  </a:lnTo>
                                  <a:lnTo>
                                    <a:pt x="525" y="51"/>
                                  </a:lnTo>
                                  <a:lnTo>
                                    <a:pt x="528" y="49"/>
                                  </a:lnTo>
                                  <a:lnTo>
                                    <a:pt x="531" y="48"/>
                                  </a:lnTo>
                                  <a:lnTo>
                                    <a:pt x="535" y="47"/>
                                  </a:lnTo>
                                  <a:lnTo>
                                    <a:pt x="538" y="46"/>
                                  </a:lnTo>
                                  <a:lnTo>
                                    <a:pt x="541" y="45"/>
                                  </a:lnTo>
                                  <a:lnTo>
                                    <a:pt x="544" y="44"/>
                                  </a:lnTo>
                                  <a:lnTo>
                                    <a:pt x="548" y="43"/>
                                  </a:lnTo>
                                  <a:lnTo>
                                    <a:pt x="551" y="42"/>
                                  </a:lnTo>
                                  <a:lnTo>
                                    <a:pt x="554" y="42"/>
                                  </a:lnTo>
                                  <a:lnTo>
                                    <a:pt x="558" y="41"/>
                                  </a:lnTo>
                                  <a:lnTo>
                                    <a:pt x="561" y="40"/>
                                  </a:lnTo>
                                  <a:lnTo>
                                    <a:pt x="566" y="40"/>
                                  </a:lnTo>
                                  <a:lnTo>
                                    <a:pt x="569" y="39"/>
                                  </a:lnTo>
                                  <a:lnTo>
                                    <a:pt x="572" y="39"/>
                                  </a:lnTo>
                                  <a:lnTo>
                                    <a:pt x="575" y="39"/>
                                  </a:lnTo>
                                  <a:lnTo>
                                    <a:pt x="578" y="39"/>
                                  </a:lnTo>
                                  <a:lnTo>
                                    <a:pt x="580" y="38"/>
                                  </a:lnTo>
                                  <a:lnTo>
                                    <a:pt x="585" y="38"/>
                                  </a:lnTo>
                                  <a:lnTo>
                                    <a:pt x="587" y="37"/>
                                  </a:lnTo>
                                  <a:lnTo>
                                    <a:pt x="610" y="37"/>
                                  </a:lnTo>
                                  <a:lnTo>
                                    <a:pt x="614" y="36"/>
                                  </a:lnTo>
                                  <a:lnTo>
                                    <a:pt x="627" y="36"/>
                                  </a:lnTo>
                                  <a:lnTo>
                                    <a:pt x="631" y="37"/>
                                  </a:lnTo>
                                  <a:lnTo>
                                    <a:pt x="646" y="37"/>
                                  </a:lnTo>
                                  <a:lnTo>
                                    <a:pt x="648" y="37"/>
                                  </a:lnTo>
                                  <a:lnTo>
                                    <a:pt x="648" y="44"/>
                                  </a:lnTo>
                                  <a:lnTo>
                                    <a:pt x="649" y="48"/>
                                  </a:lnTo>
                                  <a:lnTo>
                                    <a:pt x="649" y="50"/>
                                  </a:lnTo>
                                  <a:lnTo>
                                    <a:pt x="651" y="58"/>
                                  </a:lnTo>
                                  <a:lnTo>
                                    <a:pt x="651" y="66"/>
                                  </a:lnTo>
                                  <a:lnTo>
                                    <a:pt x="653" y="72"/>
                                  </a:lnTo>
                                  <a:lnTo>
                                    <a:pt x="653" y="76"/>
                                  </a:lnTo>
                                  <a:lnTo>
                                    <a:pt x="654" y="82"/>
                                  </a:lnTo>
                                  <a:lnTo>
                                    <a:pt x="654" y="86"/>
                                  </a:lnTo>
                                  <a:lnTo>
                                    <a:pt x="656" y="92"/>
                                  </a:lnTo>
                                  <a:lnTo>
                                    <a:pt x="656" y="96"/>
                                  </a:lnTo>
                                  <a:lnTo>
                                    <a:pt x="657" y="102"/>
                                  </a:lnTo>
                                  <a:lnTo>
                                    <a:pt x="657" y="106"/>
                                  </a:lnTo>
                                  <a:lnTo>
                                    <a:pt x="662" y="140"/>
                                  </a:lnTo>
                                  <a:lnTo>
                                    <a:pt x="662" y="146"/>
                                  </a:lnTo>
                                  <a:lnTo>
                                    <a:pt x="663" y="152"/>
                                  </a:lnTo>
                                  <a:lnTo>
                                    <a:pt x="665" y="160"/>
                                  </a:lnTo>
                                  <a:lnTo>
                                    <a:pt x="665" y="166"/>
                                  </a:lnTo>
                                  <a:lnTo>
                                    <a:pt x="667" y="178"/>
                                  </a:lnTo>
                                  <a:lnTo>
                                    <a:pt x="669" y="184"/>
                                  </a:lnTo>
                                  <a:lnTo>
                                    <a:pt x="669" y="190"/>
                                  </a:lnTo>
                                  <a:lnTo>
                                    <a:pt x="673" y="218"/>
                                  </a:lnTo>
                                  <a:lnTo>
                                    <a:pt x="675" y="226"/>
                                  </a:lnTo>
                                  <a:lnTo>
                                    <a:pt x="676" y="232"/>
                                  </a:lnTo>
                                  <a:lnTo>
                                    <a:pt x="677" y="240"/>
                                  </a:lnTo>
                                  <a:lnTo>
                                    <a:pt x="680" y="260"/>
                                  </a:lnTo>
                                  <a:lnTo>
                                    <a:pt x="681" y="268"/>
                                  </a:lnTo>
                                  <a:lnTo>
                                    <a:pt x="682" y="274"/>
                                  </a:lnTo>
                                  <a:lnTo>
                                    <a:pt x="683" y="282"/>
                                  </a:lnTo>
                                  <a:lnTo>
                                    <a:pt x="684" y="288"/>
                                  </a:lnTo>
                                  <a:lnTo>
                                    <a:pt x="685" y="296"/>
                                  </a:lnTo>
                                  <a:lnTo>
                                    <a:pt x="686" y="302"/>
                                  </a:lnTo>
                                  <a:lnTo>
                                    <a:pt x="688" y="308"/>
                                  </a:lnTo>
                                  <a:lnTo>
                                    <a:pt x="690" y="324"/>
                                  </a:lnTo>
                                  <a:lnTo>
                                    <a:pt x="692" y="330"/>
                                  </a:lnTo>
                                  <a:lnTo>
                                    <a:pt x="693" y="338"/>
                                  </a:lnTo>
                                  <a:lnTo>
                                    <a:pt x="695" y="350"/>
                                  </a:lnTo>
                                  <a:lnTo>
                                    <a:pt x="696" y="358"/>
                                  </a:lnTo>
                                  <a:lnTo>
                                    <a:pt x="698" y="364"/>
                                  </a:lnTo>
                                  <a:lnTo>
                                    <a:pt x="698" y="370"/>
                                  </a:lnTo>
                                  <a:lnTo>
                                    <a:pt x="700" y="376"/>
                                  </a:lnTo>
                                  <a:lnTo>
                                    <a:pt x="704" y="406"/>
                                  </a:lnTo>
                                  <a:lnTo>
                                    <a:pt x="705" y="410"/>
                                  </a:lnTo>
                                  <a:lnTo>
                                    <a:pt x="707" y="422"/>
                                  </a:lnTo>
                                  <a:lnTo>
                                    <a:pt x="707" y="426"/>
                                  </a:lnTo>
                                  <a:lnTo>
                                    <a:pt x="710" y="444"/>
                                  </a:lnTo>
                                  <a:lnTo>
                                    <a:pt x="711" y="446"/>
                                  </a:lnTo>
                                  <a:lnTo>
                                    <a:pt x="713" y="456"/>
                                  </a:lnTo>
                                  <a:lnTo>
                                    <a:pt x="713" y="462"/>
                                  </a:lnTo>
                                  <a:lnTo>
                                    <a:pt x="715" y="468"/>
                                  </a:lnTo>
                                  <a:lnTo>
                                    <a:pt x="716" y="474"/>
                                  </a:lnTo>
                                  <a:lnTo>
                                    <a:pt x="716" y="478"/>
                                  </a:lnTo>
                                  <a:lnTo>
                                    <a:pt x="718" y="486"/>
                                  </a:lnTo>
                                  <a:lnTo>
                                    <a:pt x="718" y="488"/>
                                  </a:lnTo>
                                  <a:lnTo>
                                    <a:pt x="719" y="492"/>
                                  </a:lnTo>
                                  <a:lnTo>
                                    <a:pt x="719" y="496"/>
                                  </a:lnTo>
                                  <a:lnTo>
                                    <a:pt x="720" y="498"/>
                                  </a:lnTo>
                                  <a:lnTo>
                                    <a:pt x="722" y="506"/>
                                  </a:lnTo>
                                  <a:lnTo>
                                    <a:pt x="722" y="512"/>
                                  </a:lnTo>
                                  <a:lnTo>
                                    <a:pt x="722" y="516"/>
                                  </a:lnTo>
                                  <a:lnTo>
                                    <a:pt x="722" y="518"/>
                                  </a:lnTo>
                                  <a:lnTo>
                                    <a:pt x="723" y="520"/>
                                  </a:lnTo>
                                  <a:lnTo>
                                    <a:pt x="723" y="524"/>
                                  </a:lnTo>
                                  <a:lnTo>
                                    <a:pt x="724" y="526"/>
                                  </a:lnTo>
                                  <a:lnTo>
                                    <a:pt x="724" y="530"/>
                                  </a:lnTo>
                                  <a:lnTo>
                                    <a:pt x="726" y="536"/>
                                  </a:lnTo>
                                  <a:lnTo>
                                    <a:pt x="726" y="455"/>
                                  </a:lnTo>
                                  <a:lnTo>
                                    <a:pt x="724" y="450"/>
                                  </a:lnTo>
                                  <a:lnTo>
                                    <a:pt x="724" y="444"/>
                                  </a:lnTo>
                                  <a:lnTo>
                                    <a:pt x="722" y="438"/>
                                  </a:lnTo>
                                  <a:lnTo>
                                    <a:pt x="722" y="432"/>
                                  </a:lnTo>
                                  <a:lnTo>
                                    <a:pt x="719" y="412"/>
                                  </a:lnTo>
                                  <a:lnTo>
                                    <a:pt x="718" y="406"/>
                                  </a:lnTo>
                                  <a:lnTo>
                                    <a:pt x="716" y="392"/>
                                  </a:lnTo>
                                  <a:lnTo>
                                    <a:pt x="714" y="386"/>
                                  </a:lnTo>
                                  <a:lnTo>
                                    <a:pt x="712" y="372"/>
                                  </a:lnTo>
                                  <a:lnTo>
                                    <a:pt x="710" y="366"/>
                                  </a:lnTo>
                                  <a:lnTo>
                                    <a:pt x="709" y="362"/>
                                  </a:lnTo>
                                  <a:lnTo>
                                    <a:pt x="708" y="354"/>
                                  </a:lnTo>
                                  <a:lnTo>
                                    <a:pt x="706" y="342"/>
                                  </a:lnTo>
                                  <a:lnTo>
                                    <a:pt x="702" y="314"/>
                                  </a:lnTo>
                                  <a:lnTo>
                                    <a:pt x="701" y="308"/>
                                  </a:lnTo>
                                  <a:lnTo>
                                    <a:pt x="700" y="304"/>
                                  </a:lnTo>
                                  <a:lnTo>
                                    <a:pt x="698" y="298"/>
                                  </a:lnTo>
                                  <a:lnTo>
                                    <a:pt x="698" y="294"/>
                                  </a:lnTo>
                                  <a:lnTo>
                                    <a:pt x="697" y="288"/>
                                  </a:lnTo>
                                  <a:lnTo>
                                    <a:pt x="695" y="284"/>
                                  </a:lnTo>
                                  <a:lnTo>
                                    <a:pt x="695" y="280"/>
                                  </a:lnTo>
                                  <a:lnTo>
                                    <a:pt x="694" y="276"/>
                                  </a:lnTo>
                                  <a:lnTo>
                                    <a:pt x="694" y="272"/>
                                  </a:lnTo>
                                  <a:lnTo>
                                    <a:pt x="692" y="268"/>
                                  </a:lnTo>
                                  <a:lnTo>
                                    <a:pt x="692" y="266"/>
                                  </a:lnTo>
                                  <a:lnTo>
                                    <a:pt x="691" y="264"/>
                                  </a:lnTo>
                                  <a:lnTo>
                                    <a:pt x="691" y="260"/>
                                  </a:lnTo>
                                  <a:lnTo>
                                    <a:pt x="690" y="258"/>
                                  </a:lnTo>
                                  <a:lnTo>
                                    <a:pt x="690" y="256"/>
                                  </a:lnTo>
                                  <a:lnTo>
                                    <a:pt x="689" y="254"/>
                                  </a:lnTo>
                                  <a:lnTo>
                                    <a:pt x="689" y="248"/>
                                  </a:lnTo>
                                  <a:lnTo>
                                    <a:pt x="688" y="248"/>
                                  </a:lnTo>
                                  <a:lnTo>
                                    <a:pt x="688" y="246"/>
                                  </a:lnTo>
                                  <a:lnTo>
                                    <a:pt x="687" y="242"/>
                                  </a:lnTo>
                                  <a:lnTo>
                                    <a:pt x="687" y="240"/>
                                  </a:lnTo>
                                  <a:lnTo>
                                    <a:pt x="686" y="238"/>
                                  </a:lnTo>
                                  <a:lnTo>
                                    <a:pt x="686" y="234"/>
                                  </a:lnTo>
                                  <a:lnTo>
                                    <a:pt x="685" y="230"/>
                                  </a:lnTo>
                                  <a:lnTo>
                                    <a:pt x="685" y="228"/>
                                  </a:lnTo>
                                  <a:lnTo>
                                    <a:pt x="683" y="220"/>
                                  </a:lnTo>
                                  <a:lnTo>
                                    <a:pt x="683" y="216"/>
                                  </a:lnTo>
                                  <a:lnTo>
                                    <a:pt x="682" y="212"/>
                                  </a:lnTo>
                                  <a:lnTo>
                                    <a:pt x="682" y="208"/>
                                  </a:lnTo>
                                  <a:lnTo>
                                    <a:pt x="682" y="206"/>
                                  </a:lnTo>
                                  <a:lnTo>
                                    <a:pt x="681" y="200"/>
                                  </a:lnTo>
                                  <a:lnTo>
                                    <a:pt x="681" y="196"/>
                                  </a:lnTo>
                                  <a:lnTo>
                                    <a:pt x="680" y="192"/>
                                  </a:lnTo>
                                  <a:lnTo>
                                    <a:pt x="680" y="188"/>
                                  </a:lnTo>
                                  <a:lnTo>
                                    <a:pt x="678" y="178"/>
                                  </a:lnTo>
                                  <a:lnTo>
                                    <a:pt x="678" y="172"/>
                                  </a:lnTo>
                                  <a:lnTo>
                                    <a:pt x="676" y="164"/>
                                  </a:lnTo>
                                  <a:lnTo>
                                    <a:pt x="676" y="158"/>
                                  </a:lnTo>
                                  <a:lnTo>
                                    <a:pt x="675" y="154"/>
                                  </a:lnTo>
                                  <a:lnTo>
                                    <a:pt x="675" y="150"/>
                                  </a:lnTo>
                                  <a:lnTo>
                                    <a:pt x="673" y="138"/>
                                  </a:lnTo>
                                  <a:lnTo>
                                    <a:pt x="672" y="134"/>
                                  </a:lnTo>
                                  <a:lnTo>
                                    <a:pt x="672" y="130"/>
                                  </a:lnTo>
                                  <a:lnTo>
                                    <a:pt x="671" y="124"/>
                                  </a:lnTo>
                                  <a:lnTo>
                                    <a:pt x="671" y="120"/>
                                  </a:lnTo>
                                  <a:lnTo>
                                    <a:pt x="669" y="110"/>
                                  </a:lnTo>
                                  <a:lnTo>
                                    <a:pt x="669" y="104"/>
                                  </a:lnTo>
                                  <a:lnTo>
                                    <a:pt x="667" y="94"/>
                                  </a:lnTo>
                                  <a:lnTo>
                                    <a:pt x="667" y="90"/>
                                  </a:lnTo>
                                  <a:lnTo>
                                    <a:pt x="665" y="82"/>
                                  </a:lnTo>
                                  <a:lnTo>
                                    <a:pt x="665" y="78"/>
                                  </a:lnTo>
                                  <a:lnTo>
                                    <a:pt x="664" y="74"/>
                                  </a:lnTo>
                                  <a:lnTo>
                                    <a:pt x="664" y="70"/>
                                  </a:lnTo>
                                  <a:lnTo>
                                    <a:pt x="663" y="66"/>
                                  </a:lnTo>
                                  <a:lnTo>
                                    <a:pt x="663" y="58"/>
                                  </a:lnTo>
                                  <a:lnTo>
                                    <a:pt x="662" y="54"/>
                                  </a:lnTo>
                                  <a:lnTo>
                                    <a:pt x="662" y="52"/>
                                  </a:lnTo>
                                  <a:lnTo>
                                    <a:pt x="662" y="48"/>
                                  </a:lnTo>
                                  <a:lnTo>
                                    <a:pt x="662" y="46"/>
                                  </a:lnTo>
                                  <a:lnTo>
                                    <a:pt x="661" y="42"/>
                                  </a:lnTo>
                                  <a:lnTo>
                                    <a:pt x="661" y="36"/>
                                  </a:lnTo>
                                  <a:lnTo>
                                    <a:pt x="660" y="32"/>
                                  </a:lnTo>
                                  <a:lnTo>
                                    <a:pt x="660" y="28"/>
                                  </a:lnTo>
                                  <a:lnTo>
                                    <a:pt x="654" y="28"/>
                                  </a:lnTo>
                                  <a:lnTo>
                                    <a:pt x="654" y="27"/>
                                  </a:lnTo>
                                  <a:lnTo>
                                    <a:pt x="654" y="26"/>
                                  </a:lnTo>
                                  <a:lnTo>
                                    <a:pt x="652" y="26"/>
                                  </a:lnTo>
                                  <a:lnTo>
                                    <a:pt x="649" y="25"/>
                                  </a:lnTo>
                                  <a:lnTo>
                                    <a:pt x="642" y="25"/>
                                  </a:lnTo>
                                  <a:lnTo>
                                    <a:pt x="641" y="24"/>
                                  </a:lnTo>
                                  <a:lnTo>
                                    <a:pt x="635" y="24"/>
                                  </a:lnTo>
                                  <a:lnTo>
                                    <a:pt x="631" y="23"/>
                                  </a:lnTo>
                                  <a:lnTo>
                                    <a:pt x="590" y="23"/>
                                  </a:lnTo>
                                  <a:lnTo>
                                    <a:pt x="587" y="24"/>
                                  </a:lnTo>
                                  <a:lnTo>
                                    <a:pt x="582" y="24"/>
                                  </a:lnTo>
                                  <a:lnTo>
                                    <a:pt x="581" y="25"/>
                                  </a:lnTo>
                                  <a:lnTo>
                                    <a:pt x="572" y="25"/>
                                  </a:lnTo>
                                  <a:lnTo>
                                    <a:pt x="569" y="26"/>
                                  </a:lnTo>
                                  <a:lnTo>
                                    <a:pt x="566" y="26"/>
                                  </a:lnTo>
                                  <a:lnTo>
                                    <a:pt x="564" y="27"/>
                                  </a:lnTo>
                                  <a:lnTo>
                                    <a:pt x="559" y="29"/>
                                  </a:lnTo>
                                  <a:lnTo>
                                    <a:pt x="556" y="29"/>
                                  </a:lnTo>
                                  <a:lnTo>
                                    <a:pt x="553" y="30"/>
                                  </a:lnTo>
                                  <a:lnTo>
                                    <a:pt x="550" y="30"/>
                                  </a:lnTo>
                                  <a:lnTo>
                                    <a:pt x="547" y="31"/>
                                  </a:lnTo>
                                  <a:lnTo>
                                    <a:pt x="544" y="31"/>
                                  </a:lnTo>
                                  <a:lnTo>
                                    <a:pt x="541" y="33"/>
                                  </a:lnTo>
                                  <a:lnTo>
                                    <a:pt x="539" y="33"/>
                                  </a:lnTo>
                                  <a:lnTo>
                                    <a:pt x="536" y="34"/>
                                  </a:lnTo>
                                  <a:lnTo>
                                    <a:pt x="532" y="35"/>
                                  </a:lnTo>
                                  <a:lnTo>
                                    <a:pt x="530" y="36"/>
                                  </a:lnTo>
                                  <a:lnTo>
                                    <a:pt x="526" y="37"/>
                                  </a:lnTo>
                                  <a:lnTo>
                                    <a:pt x="523" y="37"/>
                                  </a:lnTo>
                                  <a:lnTo>
                                    <a:pt x="521" y="38"/>
                                  </a:lnTo>
                                  <a:lnTo>
                                    <a:pt x="518" y="39"/>
                                  </a:lnTo>
                                  <a:lnTo>
                                    <a:pt x="515" y="40"/>
                                  </a:lnTo>
                                  <a:lnTo>
                                    <a:pt x="512" y="40"/>
                                  </a:lnTo>
                                  <a:lnTo>
                                    <a:pt x="509" y="41"/>
                                  </a:lnTo>
                                  <a:lnTo>
                                    <a:pt x="506" y="43"/>
                                  </a:lnTo>
                                  <a:lnTo>
                                    <a:pt x="503" y="43"/>
                                  </a:lnTo>
                                  <a:lnTo>
                                    <a:pt x="501" y="45"/>
                                  </a:lnTo>
                                  <a:lnTo>
                                    <a:pt x="498" y="46"/>
                                  </a:lnTo>
                                  <a:lnTo>
                                    <a:pt x="496" y="47"/>
                                  </a:lnTo>
                                  <a:lnTo>
                                    <a:pt x="492" y="48"/>
                                  </a:lnTo>
                                  <a:lnTo>
                                    <a:pt x="489" y="49"/>
                                  </a:lnTo>
                                  <a:lnTo>
                                    <a:pt x="486" y="51"/>
                                  </a:lnTo>
                                  <a:lnTo>
                                    <a:pt x="483" y="52"/>
                                  </a:lnTo>
                                  <a:lnTo>
                                    <a:pt x="481" y="53"/>
                                  </a:lnTo>
                                  <a:lnTo>
                                    <a:pt x="479" y="54"/>
                                  </a:lnTo>
                                  <a:lnTo>
                                    <a:pt x="476" y="56"/>
                                  </a:lnTo>
                                  <a:lnTo>
                                    <a:pt x="474" y="57"/>
                                  </a:lnTo>
                                  <a:lnTo>
                                    <a:pt x="468" y="59"/>
                                  </a:lnTo>
                                  <a:lnTo>
                                    <a:pt x="466" y="59"/>
                                  </a:lnTo>
                                  <a:lnTo>
                                    <a:pt x="463" y="61"/>
                                  </a:lnTo>
                                  <a:lnTo>
                                    <a:pt x="461" y="62"/>
                                  </a:lnTo>
                                  <a:lnTo>
                                    <a:pt x="457" y="64"/>
                                  </a:lnTo>
                                  <a:lnTo>
                                    <a:pt x="455" y="66"/>
                                  </a:lnTo>
                                  <a:lnTo>
                                    <a:pt x="452" y="67"/>
                                  </a:lnTo>
                                  <a:lnTo>
                                    <a:pt x="449" y="67"/>
                                  </a:lnTo>
                                  <a:lnTo>
                                    <a:pt x="447" y="68"/>
                                  </a:lnTo>
                                  <a:lnTo>
                                    <a:pt x="445" y="70"/>
                                  </a:lnTo>
                                  <a:lnTo>
                                    <a:pt x="434" y="76"/>
                                  </a:lnTo>
                                  <a:lnTo>
                                    <a:pt x="431" y="78"/>
                                  </a:lnTo>
                                  <a:lnTo>
                                    <a:pt x="427" y="79"/>
                                  </a:lnTo>
                                  <a:lnTo>
                                    <a:pt x="425" y="80"/>
                                  </a:lnTo>
                                  <a:lnTo>
                                    <a:pt x="422" y="82"/>
                                  </a:lnTo>
                                  <a:lnTo>
                                    <a:pt x="420" y="83"/>
                                  </a:lnTo>
                                  <a:lnTo>
                                    <a:pt x="418" y="84"/>
                                  </a:lnTo>
                                  <a:lnTo>
                                    <a:pt x="417" y="85"/>
                                  </a:lnTo>
                                  <a:lnTo>
                                    <a:pt x="417" y="503"/>
                                  </a:lnTo>
                                  <a:lnTo>
                                    <a:pt x="417" y="505"/>
                                  </a:lnTo>
                                  <a:lnTo>
                                    <a:pt x="384" y="505"/>
                                  </a:lnTo>
                                  <a:lnTo>
                                    <a:pt x="381" y="506"/>
                                  </a:lnTo>
                                  <a:lnTo>
                                    <a:pt x="363" y="506"/>
                                  </a:lnTo>
                                  <a:lnTo>
                                    <a:pt x="361" y="507"/>
                                  </a:lnTo>
                                  <a:lnTo>
                                    <a:pt x="341" y="507"/>
                                  </a:lnTo>
                                  <a:lnTo>
                                    <a:pt x="337" y="508"/>
                                  </a:lnTo>
                                  <a:lnTo>
                                    <a:pt x="324" y="508"/>
                                  </a:lnTo>
                                  <a:lnTo>
                                    <a:pt x="320" y="509"/>
                                  </a:lnTo>
                                  <a:lnTo>
                                    <a:pt x="306" y="509"/>
                                  </a:lnTo>
                                  <a:lnTo>
                                    <a:pt x="302" y="510"/>
                                  </a:lnTo>
                                  <a:lnTo>
                                    <a:pt x="293" y="510"/>
                                  </a:lnTo>
                                  <a:lnTo>
                                    <a:pt x="289" y="511"/>
                                  </a:lnTo>
                                  <a:lnTo>
                                    <a:pt x="276" y="511"/>
                                  </a:lnTo>
                                  <a:lnTo>
                                    <a:pt x="271" y="512"/>
                                  </a:lnTo>
                                  <a:lnTo>
                                    <a:pt x="267" y="512"/>
                                  </a:lnTo>
                                  <a:lnTo>
                                    <a:pt x="262" y="513"/>
                                  </a:lnTo>
                                  <a:lnTo>
                                    <a:pt x="259" y="513"/>
                                  </a:lnTo>
                                  <a:lnTo>
                                    <a:pt x="254" y="514"/>
                                  </a:lnTo>
                                  <a:lnTo>
                                    <a:pt x="246" y="514"/>
                                  </a:lnTo>
                                  <a:lnTo>
                                    <a:pt x="241" y="514"/>
                                  </a:lnTo>
                                  <a:lnTo>
                                    <a:pt x="238" y="514"/>
                                  </a:lnTo>
                                  <a:lnTo>
                                    <a:pt x="234" y="515"/>
                                  </a:lnTo>
                                  <a:lnTo>
                                    <a:pt x="230" y="515"/>
                                  </a:lnTo>
                                  <a:lnTo>
                                    <a:pt x="222" y="517"/>
                                  </a:lnTo>
                                  <a:lnTo>
                                    <a:pt x="219" y="517"/>
                                  </a:lnTo>
                                  <a:lnTo>
                                    <a:pt x="211" y="519"/>
                                  </a:lnTo>
                                  <a:lnTo>
                                    <a:pt x="208" y="519"/>
                                  </a:lnTo>
                                  <a:lnTo>
                                    <a:pt x="204" y="520"/>
                                  </a:lnTo>
                                  <a:lnTo>
                                    <a:pt x="201" y="520"/>
                                  </a:lnTo>
                                  <a:lnTo>
                                    <a:pt x="192" y="523"/>
                                  </a:lnTo>
                                  <a:lnTo>
                                    <a:pt x="189" y="523"/>
                                  </a:lnTo>
                                  <a:lnTo>
                                    <a:pt x="185" y="524"/>
                                  </a:lnTo>
                                  <a:lnTo>
                                    <a:pt x="180" y="526"/>
                                  </a:lnTo>
                                  <a:lnTo>
                                    <a:pt x="176" y="526"/>
                                  </a:lnTo>
                                  <a:lnTo>
                                    <a:pt x="173" y="527"/>
                                  </a:lnTo>
                                  <a:lnTo>
                                    <a:pt x="169" y="527"/>
                                  </a:lnTo>
                                  <a:lnTo>
                                    <a:pt x="166" y="529"/>
                                  </a:lnTo>
                                  <a:lnTo>
                                    <a:pt x="162" y="529"/>
                                  </a:lnTo>
                                  <a:lnTo>
                                    <a:pt x="151" y="532"/>
                                  </a:lnTo>
                                  <a:lnTo>
                                    <a:pt x="147" y="532"/>
                                  </a:lnTo>
                                  <a:lnTo>
                                    <a:pt x="136" y="534"/>
                                  </a:lnTo>
                                  <a:lnTo>
                                    <a:pt x="132" y="534"/>
                                  </a:lnTo>
                                  <a:lnTo>
                                    <a:pt x="128" y="535"/>
                                  </a:lnTo>
                                  <a:lnTo>
                                    <a:pt x="123" y="536"/>
                                  </a:lnTo>
                                  <a:lnTo>
                                    <a:pt x="120" y="537"/>
                                  </a:lnTo>
                                  <a:lnTo>
                                    <a:pt x="116" y="537"/>
                                  </a:lnTo>
                                  <a:lnTo>
                                    <a:pt x="104" y="540"/>
                                  </a:lnTo>
                                  <a:lnTo>
                                    <a:pt x="100" y="540"/>
                                  </a:lnTo>
                                  <a:lnTo>
                                    <a:pt x="88" y="543"/>
                                  </a:lnTo>
                                  <a:lnTo>
                                    <a:pt x="84" y="543"/>
                                  </a:lnTo>
                                  <a:lnTo>
                                    <a:pt x="73" y="546"/>
                                  </a:lnTo>
                                  <a:lnTo>
                                    <a:pt x="69" y="546"/>
                                  </a:lnTo>
                                  <a:lnTo>
                                    <a:pt x="65" y="547"/>
                                  </a:lnTo>
                                  <a:lnTo>
                                    <a:pt x="61" y="547"/>
                                  </a:lnTo>
                                  <a:lnTo>
                                    <a:pt x="59" y="548"/>
                                  </a:lnTo>
                                  <a:lnTo>
                                    <a:pt x="55" y="549"/>
                                  </a:lnTo>
                                  <a:lnTo>
                                    <a:pt x="51" y="549"/>
                                  </a:lnTo>
                                  <a:lnTo>
                                    <a:pt x="45" y="551"/>
                                  </a:lnTo>
                                  <a:lnTo>
                                    <a:pt x="41" y="551"/>
                                  </a:lnTo>
                                  <a:lnTo>
                                    <a:pt x="39" y="552"/>
                                  </a:lnTo>
                                  <a:lnTo>
                                    <a:pt x="35" y="552"/>
                                  </a:lnTo>
                                  <a:lnTo>
                                    <a:pt x="33" y="553"/>
                                  </a:lnTo>
                                  <a:lnTo>
                                    <a:pt x="30" y="553"/>
                                  </a:lnTo>
                                  <a:lnTo>
                                    <a:pt x="27" y="553"/>
                                  </a:lnTo>
                                  <a:lnTo>
                                    <a:pt x="24" y="553"/>
                                  </a:lnTo>
                                  <a:lnTo>
                                    <a:pt x="22" y="554"/>
                                  </a:lnTo>
                                  <a:lnTo>
                                    <a:pt x="20" y="554"/>
                                  </a:lnTo>
                                  <a:lnTo>
                                    <a:pt x="18" y="555"/>
                                  </a:lnTo>
                                  <a:lnTo>
                                    <a:pt x="14" y="555"/>
                                  </a:lnTo>
                                  <a:lnTo>
                                    <a:pt x="11" y="556"/>
                                  </a:lnTo>
                                  <a:lnTo>
                                    <a:pt x="11" y="210"/>
                                  </a:lnTo>
                                  <a:lnTo>
                                    <a:pt x="12" y="206"/>
                                  </a:lnTo>
                                  <a:lnTo>
                                    <a:pt x="12" y="190"/>
                                  </a:lnTo>
                                  <a:lnTo>
                                    <a:pt x="13" y="184"/>
                                  </a:lnTo>
                                  <a:lnTo>
                                    <a:pt x="13" y="156"/>
                                  </a:lnTo>
                                  <a:lnTo>
                                    <a:pt x="14" y="150"/>
                                  </a:lnTo>
                                  <a:lnTo>
                                    <a:pt x="14" y="122"/>
                                  </a:lnTo>
                                  <a:lnTo>
                                    <a:pt x="15" y="118"/>
                                  </a:lnTo>
                                  <a:lnTo>
                                    <a:pt x="15" y="102"/>
                                  </a:lnTo>
                                  <a:lnTo>
                                    <a:pt x="16" y="96"/>
                                  </a:lnTo>
                                  <a:lnTo>
                                    <a:pt x="16" y="72"/>
                                  </a:lnTo>
                                  <a:lnTo>
                                    <a:pt x="17" y="68"/>
                                  </a:lnTo>
                                  <a:lnTo>
                                    <a:pt x="17" y="37"/>
                                  </a:lnTo>
                                  <a:lnTo>
                                    <a:pt x="20" y="37"/>
                                  </a:lnTo>
                                  <a:lnTo>
                                    <a:pt x="22" y="36"/>
                                  </a:lnTo>
                                  <a:lnTo>
                                    <a:pt x="25" y="36"/>
                                  </a:lnTo>
                                  <a:lnTo>
                                    <a:pt x="28" y="35"/>
                                  </a:lnTo>
                                  <a:lnTo>
                                    <a:pt x="31" y="35"/>
                                  </a:lnTo>
                                  <a:lnTo>
                                    <a:pt x="35" y="34"/>
                                  </a:lnTo>
                                  <a:lnTo>
                                    <a:pt x="38" y="34"/>
                                  </a:lnTo>
                                  <a:lnTo>
                                    <a:pt x="49" y="31"/>
                                  </a:lnTo>
                                  <a:lnTo>
                                    <a:pt x="53" y="31"/>
                                  </a:lnTo>
                                  <a:lnTo>
                                    <a:pt x="57" y="30"/>
                                  </a:lnTo>
                                  <a:lnTo>
                                    <a:pt x="66" y="28"/>
                                  </a:lnTo>
                                  <a:lnTo>
                                    <a:pt x="71" y="28"/>
                                  </a:lnTo>
                                  <a:lnTo>
                                    <a:pt x="76" y="26"/>
                                  </a:lnTo>
                                  <a:lnTo>
                                    <a:pt x="80" y="26"/>
                                  </a:lnTo>
                                  <a:lnTo>
                                    <a:pt x="84" y="25"/>
                                  </a:lnTo>
                                  <a:lnTo>
                                    <a:pt x="90" y="24"/>
                                  </a:lnTo>
                                  <a:lnTo>
                                    <a:pt x="100" y="22"/>
                                  </a:lnTo>
                                  <a:lnTo>
                                    <a:pt x="105" y="22"/>
                                  </a:lnTo>
                                  <a:lnTo>
                                    <a:pt x="111" y="21"/>
                                  </a:lnTo>
                                  <a:lnTo>
                                    <a:pt x="116" y="20"/>
                                  </a:lnTo>
                                  <a:lnTo>
                                    <a:pt x="121" y="19"/>
                                  </a:lnTo>
                                  <a:lnTo>
                                    <a:pt x="126" y="19"/>
                                  </a:lnTo>
                                  <a:lnTo>
                                    <a:pt x="132" y="19"/>
                                  </a:lnTo>
                                  <a:lnTo>
                                    <a:pt x="138" y="18"/>
                                  </a:lnTo>
                                  <a:lnTo>
                                    <a:pt x="142" y="17"/>
                                  </a:lnTo>
                                  <a:lnTo>
                                    <a:pt x="148" y="17"/>
                                  </a:lnTo>
                                  <a:lnTo>
                                    <a:pt x="154" y="16"/>
                                  </a:lnTo>
                                  <a:lnTo>
                                    <a:pt x="159" y="15"/>
                                  </a:lnTo>
                                  <a:lnTo>
                                    <a:pt x="164" y="15"/>
                                  </a:lnTo>
                                  <a:lnTo>
                                    <a:pt x="170" y="14"/>
                                  </a:lnTo>
                                  <a:lnTo>
                                    <a:pt x="176" y="14"/>
                                  </a:lnTo>
                                  <a:lnTo>
                                    <a:pt x="180" y="13"/>
                                  </a:lnTo>
                                  <a:lnTo>
                                    <a:pt x="185" y="13"/>
                                  </a:lnTo>
                                  <a:lnTo>
                                    <a:pt x="191" y="12"/>
                                  </a:lnTo>
                                  <a:lnTo>
                                    <a:pt x="201" y="12"/>
                                  </a:lnTo>
                                  <a:lnTo>
                                    <a:pt x="206" y="11"/>
                                  </a:lnTo>
                                  <a:lnTo>
                                    <a:pt x="246" y="11"/>
                                  </a:lnTo>
                                  <a:lnTo>
                                    <a:pt x="251" y="12"/>
                                  </a:lnTo>
                                  <a:lnTo>
                                    <a:pt x="255" y="12"/>
                                  </a:lnTo>
                                  <a:lnTo>
                                    <a:pt x="258" y="13"/>
                                  </a:lnTo>
                                  <a:lnTo>
                                    <a:pt x="261" y="13"/>
                                  </a:lnTo>
                                  <a:lnTo>
                                    <a:pt x="265" y="14"/>
                                  </a:lnTo>
                                  <a:lnTo>
                                    <a:pt x="268" y="15"/>
                                  </a:lnTo>
                                  <a:lnTo>
                                    <a:pt x="272" y="16"/>
                                  </a:lnTo>
                                  <a:lnTo>
                                    <a:pt x="275" y="16"/>
                                  </a:lnTo>
                                  <a:lnTo>
                                    <a:pt x="281" y="18"/>
                                  </a:lnTo>
                                  <a:lnTo>
                                    <a:pt x="284" y="19"/>
                                  </a:lnTo>
                                  <a:lnTo>
                                    <a:pt x="287" y="20"/>
                                  </a:lnTo>
                                  <a:lnTo>
                                    <a:pt x="291" y="21"/>
                                  </a:lnTo>
                                  <a:lnTo>
                                    <a:pt x="294" y="22"/>
                                  </a:lnTo>
                                  <a:lnTo>
                                    <a:pt x="297" y="24"/>
                                  </a:lnTo>
                                  <a:lnTo>
                                    <a:pt x="301" y="25"/>
                                  </a:lnTo>
                                  <a:lnTo>
                                    <a:pt x="303" y="27"/>
                                  </a:lnTo>
                                  <a:lnTo>
                                    <a:pt x="306" y="28"/>
                                  </a:lnTo>
                                  <a:lnTo>
                                    <a:pt x="310" y="30"/>
                                  </a:lnTo>
                                  <a:lnTo>
                                    <a:pt x="313" y="31"/>
                                  </a:lnTo>
                                  <a:lnTo>
                                    <a:pt x="317" y="34"/>
                                  </a:lnTo>
                                  <a:lnTo>
                                    <a:pt x="320" y="35"/>
                                  </a:lnTo>
                                  <a:lnTo>
                                    <a:pt x="322" y="37"/>
                                  </a:lnTo>
                                  <a:lnTo>
                                    <a:pt x="325" y="38"/>
                                  </a:lnTo>
                                  <a:lnTo>
                                    <a:pt x="329" y="40"/>
                                  </a:lnTo>
                                  <a:lnTo>
                                    <a:pt x="332" y="41"/>
                                  </a:lnTo>
                                  <a:lnTo>
                                    <a:pt x="338" y="45"/>
                                  </a:lnTo>
                                  <a:lnTo>
                                    <a:pt x="341" y="47"/>
                                  </a:lnTo>
                                  <a:lnTo>
                                    <a:pt x="343" y="49"/>
                                  </a:lnTo>
                                  <a:lnTo>
                                    <a:pt x="347" y="51"/>
                                  </a:lnTo>
                                  <a:lnTo>
                                    <a:pt x="349" y="53"/>
                                  </a:lnTo>
                                  <a:lnTo>
                                    <a:pt x="353" y="56"/>
                                  </a:lnTo>
                                  <a:lnTo>
                                    <a:pt x="355" y="57"/>
                                  </a:lnTo>
                                  <a:lnTo>
                                    <a:pt x="361" y="60"/>
                                  </a:lnTo>
                                  <a:lnTo>
                                    <a:pt x="363" y="63"/>
                                  </a:lnTo>
                                  <a:lnTo>
                                    <a:pt x="366" y="64"/>
                                  </a:lnTo>
                                  <a:lnTo>
                                    <a:pt x="369" y="66"/>
                                  </a:lnTo>
                                  <a:lnTo>
                                    <a:pt x="371" y="68"/>
                                  </a:lnTo>
                                  <a:lnTo>
                                    <a:pt x="374" y="70"/>
                                  </a:lnTo>
                                  <a:lnTo>
                                    <a:pt x="376" y="72"/>
                                  </a:lnTo>
                                  <a:lnTo>
                                    <a:pt x="379" y="74"/>
                                  </a:lnTo>
                                  <a:lnTo>
                                    <a:pt x="382" y="78"/>
                                  </a:lnTo>
                                  <a:lnTo>
                                    <a:pt x="386" y="80"/>
                                  </a:lnTo>
                                  <a:lnTo>
                                    <a:pt x="391" y="83"/>
                                  </a:lnTo>
                                  <a:lnTo>
                                    <a:pt x="398" y="90"/>
                                  </a:lnTo>
                                  <a:lnTo>
                                    <a:pt x="403" y="94"/>
                                  </a:lnTo>
                                  <a:lnTo>
                                    <a:pt x="411" y="101"/>
                                  </a:lnTo>
                                  <a:lnTo>
                                    <a:pt x="411" y="126"/>
                                  </a:lnTo>
                                  <a:lnTo>
                                    <a:pt x="412" y="131"/>
                                  </a:lnTo>
                                  <a:lnTo>
                                    <a:pt x="411" y="136"/>
                                  </a:lnTo>
                                  <a:lnTo>
                                    <a:pt x="411" y="204"/>
                                  </a:lnTo>
                                  <a:lnTo>
                                    <a:pt x="410" y="207"/>
                                  </a:lnTo>
                                  <a:lnTo>
                                    <a:pt x="410" y="221"/>
                                  </a:lnTo>
                                  <a:lnTo>
                                    <a:pt x="409" y="225"/>
                                  </a:lnTo>
                                  <a:lnTo>
                                    <a:pt x="409" y="282"/>
                                  </a:lnTo>
                                  <a:lnTo>
                                    <a:pt x="410" y="289"/>
                                  </a:lnTo>
                                  <a:lnTo>
                                    <a:pt x="410" y="331"/>
                                  </a:lnTo>
                                  <a:lnTo>
                                    <a:pt x="411" y="337"/>
                                  </a:lnTo>
                                  <a:lnTo>
                                    <a:pt x="411" y="375"/>
                                  </a:lnTo>
                                  <a:lnTo>
                                    <a:pt x="412" y="381"/>
                                  </a:lnTo>
                                  <a:lnTo>
                                    <a:pt x="412" y="406"/>
                                  </a:lnTo>
                                  <a:lnTo>
                                    <a:pt x="413" y="413"/>
                                  </a:lnTo>
                                  <a:lnTo>
                                    <a:pt x="413" y="446"/>
                                  </a:lnTo>
                                  <a:lnTo>
                                    <a:pt x="414" y="452"/>
                                  </a:lnTo>
                                  <a:lnTo>
                                    <a:pt x="414" y="466"/>
                                  </a:lnTo>
                                  <a:lnTo>
                                    <a:pt x="415" y="471"/>
                                  </a:lnTo>
                                  <a:lnTo>
                                    <a:pt x="415" y="487"/>
                                  </a:lnTo>
                                  <a:lnTo>
                                    <a:pt x="416" y="492"/>
                                  </a:lnTo>
                                  <a:lnTo>
                                    <a:pt x="416" y="500"/>
                                  </a:lnTo>
                                  <a:lnTo>
                                    <a:pt x="417" y="503"/>
                                  </a:lnTo>
                                  <a:lnTo>
                                    <a:pt x="417" y="85"/>
                                  </a:lnTo>
                                  <a:lnTo>
                                    <a:pt x="414" y="86"/>
                                  </a:lnTo>
                                  <a:lnTo>
                                    <a:pt x="414" y="87"/>
                                  </a:lnTo>
                                  <a:lnTo>
                                    <a:pt x="407" y="80"/>
                                  </a:lnTo>
                                  <a:lnTo>
                                    <a:pt x="404" y="79"/>
                                  </a:lnTo>
                                  <a:lnTo>
                                    <a:pt x="402" y="76"/>
                                  </a:lnTo>
                                  <a:lnTo>
                                    <a:pt x="399" y="73"/>
                                  </a:lnTo>
                                  <a:lnTo>
                                    <a:pt x="393" y="67"/>
                                  </a:lnTo>
                                  <a:lnTo>
                                    <a:pt x="389" y="64"/>
                                  </a:lnTo>
                                  <a:lnTo>
                                    <a:pt x="384" y="61"/>
                                  </a:lnTo>
                                  <a:lnTo>
                                    <a:pt x="381" y="58"/>
                                  </a:lnTo>
                                  <a:lnTo>
                                    <a:pt x="376" y="55"/>
                                  </a:lnTo>
                                  <a:lnTo>
                                    <a:pt x="372" y="51"/>
                                  </a:lnTo>
                                  <a:lnTo>
                                    <a:pt x="363" y="45"/>
                                  </a:lnTo>
                                  <a:lnTo>
                                    <a:pt x="361" y="43"/>
                                  </a:lnTo>
                                  <a:lnTo>
                                    <a:pt x="359" y="41"/>
                                  </a:lnTo>
                                  <a:lnTo>
                                    <a:pt x="356" y="40"/>
                                  </a:lnTo>
                                  <a:lnTo>
                                    <a:pt x="353" y="38"/>
                                  </a:lnTo>
                                  <a:lnTo>
                                    <a:pt x="350" y="37"/>
                                  </a:lnTo>
                                  <a:lnTo>
                                    <a:pt x="339" y="29"/>
                                  </a:lnTo>
                                  <a:lnTo>
                                    <a:pt x="335" y="27"/>
                                  </a:lnTo>
                                  <a:lnTo>
                                    <a:pt x="332" y="25"/>
                                  </a:lnTo>
                                  <a:lnTo>
                                    <a:pt x="329" y="24"/>
                                  </a:lnTo>
                                  <a:lnTo>
                                    <a:pt x="326" y="22"/>
                                  </a:lnTo>
                                  <a:lnTo>
                                    <a:pt x="322" y="21"/>
                                  </a:lnTo>
                                  <a:lnTo>
                                    <a:pt x="320" y="19"/>
                                  </a:lnTo>
                                  <a:lnTo>
                                    <a:pt x="316" y="18"/>
                                  </a:lnTo>
                                  <a:lnTo>
                                    <a:pt x="313" y="17"/>
                                  </a:lnTo>
                                  <a:lnTo>
                                    <a:pt x="309" y="15"/>
                                  </a:lnTo>
                                  <a:lnTo>
                                    <a:pt x="301" y="13"/>
                                  </a:lnTo>
                                  <a:lnTo>
                                    <a:pt x="299" y="11"/>
                                  </a:lnTo>
                                  <a:lnTo>
                                    <a:pt x="287" y="8"/>
                                  </a:lnTo>
                                  <a:lnTo>
                                    <a:pt x="284" y="7"/>
                                  </a:lnTo>
                                  <a:lnTo>
                                    <a:pt x="281" y="5"/>
                                  </a:lnTo>
                                  <a:lnTo>
                                    <a:pt x="277" y="5"/>
                                  </a:lnTo>
                                  <a:lnTo>
                                    <a:pt x="261" y="1"/>
                                  </a:lnTo>
                                  <a:lnTo>
                                    <a:pt x="257" y="1"/>
                                  </a:lnTo>
                                  <a:lnTo>
                                    <a:pt x="252" y="0"/>
                                  </a:lnTo>
                                  <a:lnTo>
                                    <a:pt x="248" y="0"/>
                                  </a:lnTo>
                                  <a:lnTo>
                                    <a:pt x="243" y="0"/>
                                  </a:lnTo>
                                  <a:lnTo>
                                    <a:pt x="181" y="0"/>
                                  </a:lnTo>
                                  <a:lnTo>
                                    <a:pt x="176" y="0"/>
                                  </a:lnTo>
                                  <a:lnTo>
                                    <a:pt x="171" y="0"/>
                                  </a:lnTo>
                                  <a:lnTo>
                                    <a:pt x="165" y="1"/>
                                  </a:lnTo>
                                  <a:lnTo>
                                    <a:pt x="155" y="1"/>
                                  </a:lnTo>
                                  <a:lnTo>
                                    <a:pt x="138" y="4"/>
                                  </a:lnTo>
                                  <a:lnTo>
                                    <a:pt x="132" y="4"/>
                                  </a:lnTo>
                                  <a:lnTo>
                                    <a:pt x="127" y="5"/>
                                  </a:lnTo>
                                  <a:lnTo>
                                    <a:pt x="121" y="5"/>
                                  </a:lnTo>
                                  <a:lnTo>
                                    <a:pt x="117" y="6"/>
                                  </a:lnTo>
                                  <a:lnTo>
                                    <a:pt x="111" y="7"/>
                                  </a:lnTo>
                                  <a:lnTo>
                                    <a:pt x="106" y="8"/>
                                  </a:lnTo>
                                  <a:lnTo>
                                    <a:pt x="100" y="8"/>
                                  </a:lnTo>
                                  <a:lnTo>
                                    <a:pt x="96" y="9"/>
                                  </a:lnTo>
                                  <a:lnTo>
                                    <a:pt x="90" y="10"/>
                                  </a:lnTo>
                                  <a:lnTo>
                                    <a:pt x="85" y="11"/>
                                  </a:lnTo>
                                  <a:lnTo>
                                    <a:pt x="80" y="11"/>
                                  </a:lnTo>
                                  <a:lnTo>
                                    <a:pt x="66" y="14"/>
                                  </a:lnTo>
                                  <a:lnTo>
                                    <a:pt x="61" y="14"/>
                                  </a:lnTo>
                                  <a:lnTo>
                                    <a:pt x="58" y="15"/>
                                  </a:lnTo>
                                  <a:lnTo>
                                    <a:pt x="53" y="16"/>
                                  </a:lnTo>
                                  <a:lnTo>
                                    <a:pt x="49" y="17"/>
                                  </a:lnTo>
                                  <a:lnTo>
                                    <a:pt x="45" y="17"/>
                                  </a:lnTo>
                                  <a:lnTo>
                                    <a:pt x="38" y="19"/>
                                  </a:lnTo>
                                  <a:lnTo>
                                    <a:pt x="35" y="19"/>
                                  </a:lnTo>
                                  <a:lnTo>
                                    <a:pt x="31" y="19"/>
                                  </a:lnTo>
                                  <a:lnTo>
                                    <a:pt x="27" y="20"/>
                                  </a:lnTo>
                                  <a:lnTo>
                                    <a:pt x="24" y="20"/>
                                  </a:lnTo>
                                  <a:lnTo>
                                    <a:pt x="19" y="22"/>
                                  </a:lnTo>
                                  <a:lnTo>
                                    <a:pt x="14" y="22"/>
                                  </a:lnTo>
                                  <a:lnTo>
                                    <a:pt x="13" y="23"/>
                                  </a:lnTo>
                                  <a:lnTo>
                                    <a:pt x="9" y="24"/>
                                  </a:lnTo>
                                  <a:lnTo>
                                    <a:pt x="6" y="24"/>
                                  </a:lnTo>
                                  <a:lnTo>
                                    <a:pt x="5" y="25"/>
                                  </a:lnTo>
                                  <a:lnTo>
                                    <a:pt x="6" y="29"/>
                                  </a:lnTo>
                                  <a:lnTo>
                                    <a:pt x="3" y="30"/>
                                  </a:lnTo>
                                  <a:lnTo>
                                    <a:pt x="2" y="30"/>
                                  </a:lnTo>
                                  <a:lnTo>
                                    <a:pt x="2" y="134"/>
                                  </a:lnTo>
                                  <a:lnTo>
                                    <a:pt x="1" y="138"/>
                                  </a:lnTo>
                                  <a:lnTo>
                                    <a:pt x="1" y="176"/>
                                  </a:lnTo>
                                  <a:lnTo>
                                    <a:pt x="0" y="182"/>
                                  </a:lnTo>
                                  <a:lnTo>
                                    <a:pt x="0" y="256"/>
                                  </a:lnTo>
                                  <a:lnTo>
                                    <a:pt x="0" y="260"/>
                                  </a:lnTo>
                                  <a:lnTo>
                                    <a:pt x="0" y="676"/>
                                  </a:lnTo>
                                  <a:lnTo>
                                    <a:pt x="0" y="674"/>
                                  </a:lnTo>
                                  <a:lnTo>
                                    <a:pt x="20" y="674"/>
                                  </a:lnTo>
                                  <a:lnTo>
                                    <a:pt x="23" y="672"/>
                                  </a:lnTo>
                                  <a:lnTo>
                                    <a:pt x="43" y="672"/>
                                  </a:lnTo>
                                  <a:lnTo>
                                    <a:pt x="48" y="670"/>
                                  </a:lnTo>
                                  <a:lnTo>
                                    <a:pt x="73" y="670"/>
                                  </a:lnTo>
                                  <a:lnTo>
                                    <a:pt x="78" y="668"/>
                                  </a:lnTo>
                                  <a:lnTo>
                                    <a:pt x="100" y="668"/>
                                  </a:lnTo>
                                  <a:lnTo>
                                    <a:pt x="105" y="666"/>
                                  </a:lnTo>
                                  <a:lnTo>
                                    <a:pt x="128" y="666"/>
                                  </a:lnTo>
                                  <a:lnTo>
                                    <a:pt x="134" y="664"/>
                                  </a:lnTo>
                                  <a:lnTo>
                                    <a:pt x="163" y="664"/>
                                  </a:lnTo>
                                  <a:lnTo>
                                    <a:pt x="168" y="662"/>
                                  </a:lnTo>
                                  <a:lnTo>
                                    <a:pt x="184" y="662"/>
                                  </a:lnTo>
                                  <a:lnTo>
                                    <a:pt x="190" y="660"/>
                                  </a:lnTo>
                                  <a:lnTo>
                                    <a:pt x="215" y="660"/>
                                  </a:lnTo>
                                  <a:lnTo>
                                    <a:pt x="220" y="658"/>
                                  </a:lnTo>
                                  <a:lnTo>
                                    <a:pt x="241" y="658"/>
                                  </a:lnTo>
                                  <a:lnTo>
                                    <a:pt x="243" y="656"/>
                                  </a:lnTo>
                                  <a:lnTo>
                                    <a:pt x="262" y="656"/>
                                  </a:lnTo>
                                  <a:lnTo>
                                    <a:pt x="265" y="654"/>
                                  </a:lnTo>
                                  <a:lnTo>
                                    <a:pt x="285" y="654"/>
                                  </a:lnTo>
                                  <a:lnTo>
                                    <a:pt x="287" y="652"/>
                                  </a:lnTo>
                                  <a:lnTo>
                                    <a:pt x="303" y="652"/>
                                  </a:lnTo>
                                  <a:lnTo>
                                    <a:pt x="305" y="650"/>
                                  </a:lnTo>
                                  <a:lnTo>
                                    <a:pt x="324" y="650"/>
                                  </a:lnTo>
                                  <a:lnTo>
                                    <a:pt x="326" y="648"/>
                                  </a:lnTo>
                                  <a:lnTo>
                                    <a:pt x="348" y="648"/>
                                  </a:lnTo>
                                  <a:lnTo>
                                    <a:pt x="352" y="646"/>
                                  </a:lnTo>
                                  <a:lnTo>
                                    <a:pt x="366" y="646"/>
                                  </a:lnTo>
                                  <a:lnTo>
                                    <a:pt x="369" y="644"/>
                                  </a:lnTo>
                                  <a:lnTo>
                                    <a:pt x="375" y="644"/>
                                  </a:lnTo>
                                  <a:lnTo>
                                    <a:pt x="375" y="652"/>
                                  </a:lnTo>
                                  <a:lnTo>
                                    <a:pt x="377" y="660"/>
                                  </a:lnTo>
                                  <a:lnTo>
                                    <a:pt x="381" y="666"/>
                                  </a:lnTo>
                                  <a:lnTo>
                                    <a:pt x="386" y="674"/>
                                  </a:lnTo>
                                  <a:lnTo>
                                    <a:pt x="390" y="678"/>
                                  </a:lnTo>
                                  <a:lnTo>
                                    <a:pt x="393" y="678"/>
                                  </a:lnTo>
                                  <a:lnTo>
                                    <a:pt x="396" y="680"/>
                                  </a:lnTo>
                                  <a:lnTo>
                                    <a:pt x="398" y="682"/>
                                  </a:lnTo>
                                  <a:lnTo>
                                    <a:pt x="426" y="682"/>
                                  </a:lnTo>
                                  <a:lnTo>
                                    <a:pt x="431" y="680"/>
                                  </a:lnTo>
                                  <a:lnTo>
                                    <a:pt x="434" y="678"/>
                                  </a:lnTo>
                                  <a:lnTo>
                                    <a:pt x="438" y="678"/>
                                  </a:lnTo>
                                  <a:lnTo>
                                    <a:pt x="443" y="674"/>
                                  </a:lnTo>
                                  <a:lnTo>
                                    <a:pt x="449" y="672"/>
                                  </a:lnTo>
                                  <a:lnTo>
                                    <a:pt x="453" y="668"/>
                                  </a:lnTo>
                                  <a:lnTo>
                                    <a:pt x="455" y="668"/>
                                  </a:lnTo>
                                  <a:lnTo>
                                    <a:pt x="458" y="666"/>
                                  </a:lnTo>
                                  <a:lnTo>
                                    <a:pt x="463" y="660"/>
                                  </a:lnTo>
                                  <a:lnTo>
                                    <a:pt x="466" y="654"/>
                                  </a:lnTo>
                                  <a:lnTo>
                                    <a:pt x="466" y="652"/>
                                  </a:lnTo>
                                  <a:lnTo>
                                    <a:pt x="468" y="650"/>
                                  </a:lnTo>
                                  <a:lnTo>
                                    <a:pt x="468" y="646"/>
                                  </a:lnTo>
                                  <a:lnTo>
                                    <a:pt x="469" y="644"/>
                                  </a:lnTo>
                                  <a:lnTo>
                                    <a:pt x="492" y="644"/>
                                  </a:lnTo>
                                  <a:lnTo>
                                    <a:pt x="495" y="646"/>
                                  </a:lnTo>
                                  <a:lnTo>
                                    <a:pt x="575" y="646"/>
                                  </a:lnTo>
                                  <a:lnTo>
                                    <a:pt x="580" y="648"/>
                                  </a:lnTo>
                                  <a:lnTo>
                                    <a:pt x="638" y="648"/>
                                  </a:lnTo>
                                  <a:lnTo>
                                    <a:pt x="641" y="650"/>
                                  </a:lnTo>
                                  <a:lnTo>
                                    <a:pt x="749" y="6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24" name="Picture 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775" y="-456"/>
                            <a:ext cx="180" cy="120"/>
                          </a:xfrm>
                          <a:prstGeom prst="rect">
                            <a:avLst/>
                          </a:prstGeom>
                          <a:noFill/>
                          <a:extLst>
                            <a:ext uri="{909E8E84-426E-40DD-AFC4-6F175D3DCCD1}">
                              <a14:hiddenFill xmlns:a14="http://schemas.microsoft.com/office/drawing/2010/main">
                                <a:solidFill>
                                  <a:srgbClr val="FFFFFF"/>
                                </a:solidFill>
                              </a14:hiddenFill>
                            </a:ext>
                          </a:extLst>
                        </pic:spPr>
                      </pic:pic>
                      <wpg:grpSp>
                        <wpg:cNvPr id="225" name="Group 71"/>
                        <wpg:cNvGrpSpPr>
                          <a:grpSpLocks/>
                        </wpg:cNvGrpSpPr>
                        <wpg:grpSpPr bwMode="auto">
                          <a:xfrm>
                            <a:off x="8415" y="-847"/>
                            <a:ext cx="1130" cy="946"/>
                            <a:chOff x="8415" y="-847"/>
                            <a:chExt cx="1130" cy="946"/>
                          </a:xfrm>
                        </wpg:grpSpPr>
                        <wps:wsp>
                          <wps:cNvPr id="226" name="Freeform 72"/>
                          <wps:cNvSpPr>
                            <a:spLocks/>
                          </wps:cNvSpPr>
                          <wps:spPr bwMode="auto">
                            <a:xfrm>
                              <a:off x="8415" y="-847"/>
                              <a:ext cx="1130" cy="946"/>
                            </a:xfrm>
                            <a:custGeom>
                              <a:avLst/>
                              <a:gdLst>
                                <a:gd name="T0" fmla="*/ 148 w 1130"/>
                                <a:gd name="T1" fmla="*/ 244 h 946"/>
                                <a:gd name="T2" fmla="*/ 141 w 1130"/>
                                <a:gd name="T3" fmla="*/ 244 h 946"/>
                                <a:gd name="T4" fmla="*/ 123 w 1130"/>
                                <a:gd name="T5" fmla="*/ 243 h 946"/>
                                <a:gd name="T6" fmla="*/ 118 w 1130"/>
                                <a:gd name="T7" fmla="*/ 242 h 946"/>
                                <a:gd name="T8" fmla="*/ 111 w 1130"/>
                                <a:gd name="T9" fmla="*/ 241 h 946"/>
                                <a:gd name="T10" fmla="*/ 105 w 1130"/>
                                <a:gd name="T11" fmla="*/ 240 h 946"/>
                                <a:gd name="T12" fmla="*/ 99 w 1130"/>
                                <a:gd name="T13" fmla="*/ 238 h 946"/>
                                <a:gd name="T14" fmla="*/ 93 w 1130"/>
                                <a:gd name="T15" fmla="*/ 236 h 946"/>
                                <a:gd name="T16" fmla="*/ 86 w 1130"/>
                                <a:gd name="T17" fmla="*/ 233 h 946"/>
                                <a:gd name="T18" fmla="*/ 75 w 1130"/>
                                <a:gd name="T19" fmla="*/ 226 h 946"/>
                                <a:gd name="T20" fmla="*/ 68 w 1130"/>
                                <a:gd name="T21" fmla="*/ 218 h 946"/>
                                <a:gd name="T22" fmla="*/ 64 w 1130"/>
                                <a:gd name="T23" fmla="*/ 214 h 946"/>
                                <a:gd name="T24" fmla="*/ 61 w 1130"/>
                                <a:gd name="T25" fmla="*/ 209 h 946"/>
                                <a:gd name="T26" fmla="*/ 56 w 1130"/>
                                <a:gd name="T27" fmla="*/ 193 h 946"/>
                                <a:gd name="T28" fmla="*/ 55 w 1130"/>
                                <a:gd name="T29" fmla="*/ 185 h 946"/>
                                <a:gd name="T30" fmla="*/ 56 w 1130"/>
                                <a:gd name="T31" fmla="*/ 173 h 946"/>
                                <a:gd name="T32" fmla="*/ 47 w 1130"/>
                                <a:gd name="T33" fmla="*/ 162 h 946"/>
                                <a:gd name="T34" fmla="*/ 44 w 1130"/>
                                <a:gd name="T35" fmla="*/ 166 h 946"/>
                                <a:gd name="T36" fmla="*/ 43 w 1130"/>
                                <a:gd name="T37" fmla="*/ 171 h 946"/>
                                <a:gd name="T38" fmla="*/ 41 w 1130"/>
                                <a:gd name="T39" fmla="*/ 179 h 946"/>
                                <a:gd name="T40" fmla="*/ 42 w 1130"/>
                                <a:gd name="T41" fmla="*/ 194 h 946"/>
                                <a:gd name="T42" fmla="*/ 44 w 1130"/>
                                <a:gd name="T43" fmla="*/ 200 h 946"/>
                                <a:gd name="T44" fmla="*/ 46 w 1130"/>
                                <a:gd name="T45" fmla="*/ 209 h 946"/>
                                <a:gd name="T46" fmla="*/ 48 w 1130"/>
                                <a:gd name="T47" fmla="*/ 214 h 946"/>
                                <a:gd name="T48" fmla="*/ 52 w 1130"/>
                                <a:gd name="T49" fmla="*/ 220 h 946"/>
                                <a:gd name="T50" fmla="*/ 55 w 1130"/>
                                <a:gd name="T51" fmla="*/ 224 h 946"/>
                                <a:gd name="T52" fmla="*/ 68 w 1130"/>
                                <a:gd name="T53" fmla="*/ 236 h 946"/>
                                <a:gd name="T54" fmla="*/ 75 w 1130"/>
                                <a:gd name="T55" fmla="*/ 241 h 946"/>
                                <a:gd name="T56" fmla="*/ 91 w 1130"/>
                                <a:gd name="T57" fmla="*/ 248 h 946"/>
                                <a:gd name="T58" fmla="*/ 99 w 1130"/>
                                <a:gd name="T59" fmla="*/ 252 h 946"/>
                                <a:gd name="T60" fmla="*/ 107 w 1130"/>
                                <a:gd name="T61" fmla="*/ 254 h 946"/>
                                <a:gd name="T62" fmla="*/ 114 w 1130"/>
                                <a:gd name="T63" fmla="*/ 255 h 946"/>
                                <a:gd name="T64" fmla="*/ 125 w 1130"/>
                                <a:gd name="T65" fmla="*/ 256 h 946"/>
                                <a:gd name="T66" fmla="*/ 149 w 1130"/>
                                <a:gd name="T67" fmla="*/ 255 h 946"/>
                                <a:gd name="T68" fmla="*/ 153 w 1130"/>
                                <a:gd name="T69" fmla="*/ 244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30" h="946">
                                  <a:moveTo>
                                    <a:pt x="153" y="244"/>
                                  </a:moveTo>
                                  <a:lnTo>
                                    <a:pt x="148" y="244"/>
                                  </a:lnTo>
                                  <a:lnTo>
                                    <a:pt x="145" y="245"/>
                                  </a:lnTo>
                                  <a:lnTo>
                                    <a:pt x="141" y="244"/>
                                  </a:lnTo>
                                  <a:lnTo>
                                    <a:pt x="126" y="244"/>
                                  </a:lnTo>
                                  <a:lnTo>
                                    <a:pt x="123" y="243"/>
                                  </a:lnTo>
                                  <a:lnTo>
                                    <a:pt x="120" y="243"/>
                                  </a:lnTo>
                                  <a:lnTo>
                                    <a:pt x="118" y="242"/>
                                  </a:lnTo>
                                  <a:lnTo>
                                    <a:pt x="114" y="241"/>
                                  </a:lnTo>
                                  <a:lnTo>
                                    <a:pt x="111" y="241"/>
                                  </a:lnTo>
                                  <a:lnTo>
                                    <a:pt x="108" y="240"/>
                                  </a:lnTo>
                                  <a:lnTo>
                                    <a:pt x="105" y="240"/>
                                  </a:lnTo>
                                  <a:lnTo>
                                    <a:pt x="102" y="238"/>
                                  </a:lnTo>
                                  <a:lnTo>
                                    <a:pt x="99" y="238"/>
                                  </a:lnTo>
                                  <a:lnTo>
                                    <a:pt x="96" y="236"/>
                                  </a:lnTo>
                                  <a:lnTo>
                                    <a:pt x="93" y="236"/>
                                  </a:lnTo>
                                  <a:lnTo>
                                    <a:pt x="89" y="235"/>
                                  </a:lnTo>
                                  <a:lnTo>
                                    <a:pt x="86" y="233"/>
                                  </a:lnTo>
                                  <a:lnTo>
                                    <a:pt x="83" y="232"/>
                                  </a:lnTo>
                                  <a:lnTo>
                                    <a:pt x="75" y="226"/>
                                  </a:lnTo>
                                  <a:lnTo>
                                    <a:pt x="70" y="221"/>
                                  </a:lnTo>
                                  <a:lnTo>
                                    <a:pt x="68" y="218"/>
                                  </a:lnTo>
                                  <a:lnTo>
                                    <a:pt x="66" y="217"/>
                                  </a:lnTo>
                                  <a:lnTo>
                                    <a:pt x="64" y="214"/>
                                  </a:lnTo>
                                  <a:lnTo>
                                    <a:pt x="63" y="212"/>
                                  </a:lnTo>
                                  <a:lnTo>
                                    <a:pt x="61" y="209"/>
                                  </a:lnTo>
                                  <a:lnTo>
                                    <a:pt x="57" y="195"/>
                                  </a:lnTo>
                                  <a:lnTo>
                                    <a:pt x="56" y="193"/>
                                  </a:lnTo>
                                  <a:lnTo>
                                    <a:pt x="56" y="187"/>
                                  </a:lnTo>
                                  <a:lnTo>
                                    <a:pt x="55" y="185"/>
                                  </a:lnTo>
                                  <a:lnTo>
                                    <a:pt x="55" y="176"/>
                                  </a:lnTo>
                                  <a:lnTo>
                                    <a:pt x="56" y="173"/>
                                  </a:lnTo>
                                  <a:lnTo>
                                    <a:pt x="56" y="165"/>
                                  </a:lnTo>
                                  <a:lnTo>
                                    <a:pt x="47" y="162"/>
                                  </a:lnTo>
                                  <a:lnTo>
                                    <a:pt x="46" y="162"/>
                                  </a:lnTo>
                                  <a:lnTo>
                                    <a:pt x="44" y="166"/>
                                  </a:lnTo>
                                  <a:lnTo>
                                    <a:pt x="44" y="168"/>
                                  </a:lnTo>
                                  <a:lnTo>
                                    <a:pt x="43" y="171"/>
                                  </a:lnTo>
                                  <a:lnTo>
                                    <a:pt x="43" y="174"/>
                                  </a:lnTo>
                                  <a:lnTo>
                                    <a:pt x="41" y="179"/>
                                  </a:lnTo>
                                  <a:lnTo>
                                    <a:pt x="41" y="191"/>
                                  </a:lnTo>
                                  <a:lnTo>
                                    <a:pt x="42" y="194"/>
                                  </a:lnTo>
                                  <a:lnTo>
                                    <a:pt x="42" y="197"/>
                                  </a:lnTo>
                                  <a:lnTo>
                                    <a:pt x="44" y="200"/>
                                  </a:lnTo>
                                  <a:lnTo>
                                    <a:pt x="44" y="203"/>
                                  </a:lnTo>
                                  <a:lnTo>
                                    <a:pt x="46" y="209"/>
                                  </a:lnTo>
                                  <a:lnTo>
                                    <a:pt x="47" y="211"/>
                                  </a:lnTo>
                                  <a:lnTo>
                                    <a:pt x="48" y="214"/>
                                  </a:lnTo>
                                  <a:lnTo>
                                    <a:pt x="50" y="217"/>
                                  </a:lnTo>
                                  <a:lnTo>
                                    <a:pt x="52" y="220"/>
                                  </a:lnTo>
                                  <a:lnTo>
                                    <a:pt x="53" y="222"/>
                                  </a:lnTo>
                                  <a:lnTo>
                                    <a:pt x="55" y="224"/>
                                  </a:lnTo>
                                  <a:lnTo>
                                    <a:pt x="57" y="228"/>
                                  </a:lnTo>
                                  <a:lnTo>
                                    <a:pt x="68" y="236"/>
                                  </a:lnTo>
                                  <a:lnTo>
                                    <a:pt x="71" y="238"/>
                                  </a:lnTo>
                                  <a:lnTo>
                                    <a:pt x="75" y="241"/>
                                  </a:lnTo>
                                  <a:lnTo>
                                    <a:pt x="86" y="247"/>
                                  </a:lnTo>
                                  <a:lnTo>
                                    <a:pt x="91" y="248"/>
                                  </a:lnTo>
                                  <a:lnTo>
                                    <a:pt x="94" y="250"/>
                                  </a:lnTo>
                                  <a:lnTo>
                                    <a:pt x="99" y="252"/>
                                  </a:lnTo>
                                  <a:lnTo>
                                    <a:pt x="102" y="253"/>
                                  </a:lnTo>
                                  <a:lnTo>
                                    <a:pt x="107" y="254"/>
                                  </a:lnTo>
                                  <a:lnTo>
                                    <a:pt x="111" y="254"/>
                                  </a:lnTo>
                                  <a:lnTo>
                                    <a:pt x="114" y="255"/>
                                  </a:lnTo>
                                  <a:lnTo>
                                    <a:pt x="122" y="255"/>
                                  </a:lnTo>
                                  <a:lnTo>
                                    <a:pt x="125" y="256"/>
                                  </a:lnTo>
                                  <a:lnTo>
                                    <a:pt x="147" y="256"/>
                                  </a:lnTo>
                                  <a:lnTo>
                                    <a:pt x="149" y="255"/>
                                  </a:lnTo>
                                  <a:lnTo>
                                    <a:pt x="153" y="255"/>
                                  </a:lnTo>
                                  <a:lnTo>
                                    <a:pt x="153"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73"/>
                          <wps:cNvSpPr>
                            <a:spLocks/>
                          </wps:cNvSpPr>
                          <wps:spPr bwMode="auto">
                            <a:xfrm>
                              <a:off x="8415" y="-847"/>
                              <a:ext cx="1130" cy="946"/>
                            </a:xfrm>
                            <a:custGeom>
                              <a:avLst/>
                              <a:gdLst>
                                <a:gd name="T0" fmla="*/ 172 w 1130"/>
                                <a:gd name="T1" fmla="*/ 451 h 946"/>
                                <a:gd name="T2" fmla="*/ 170 w 1130"/>
                                <a:gd name="T3" fmla="*/ 442 h 946"/>
                                <a:gd name="T4" fmla="*/ 167 w 1130"/>
                                <a:gd name="T5" fmla="*/ 441 h 946"/>
                                <a:gd name="T6" fmla="*/ 163 w 1130"/>
                                <a:gd name="T7" fmla="*/ 441 h 946"/>
                                <a:gd name="T8" fmla="*/ 160 w 1130"/>
                                <a:gd name="T9" fmla="*/ 440 h 946"/>
                                <a:gd name="T10" fmla="*/ 150 w 1130"/>
                                <a:gd name="T11" fmla="*/ 440 h 946"/>
                                <a:gd name="T12" fmla="*/ 146 w 1130"/>
                                <a:gd name="T13" fmla="*/ 439 h 946"/>
                                <a:gd name="T14" fmla="*/ 139 w 1130"/>
                                <a:gd name="T15" fmla="*/ 439 h 946"/>
                                <a:gd name="T16" fmla="*/ 135 w 1130"/>
                                <a:gd name="T17" fmla="*/ 438 h 946"/>
                                <a:gd name="T18" fmla="*/ 127 w 1130"/>
                                <a:gd name="T19" fmla="*/ 438 h 946"/>
                                <a:gd name="T20" fmla="*/ 123 w 1130"/>
                                <a:gd name="T21" fmla="*/ 437 h 946"/>
                                <a:gd name="T22" fmla="*/ 114 w 1130"/>
                                <a:gd name="T23" fmla="*/ 437 h 946"/>
                                <a:gd name="T24" fmla="*/ 110 w 1130"/>
                                <a:gd name="T25" fmla="*/ 436 h 946"/>
                                <a:gd name="T26" fmla="*/ 94 w 1130"/>
                                <a:gd name="T27" fmla="*/ 436 h 946"/>
                                <a:gd name="T28" fmla="*/ 92 w 1130"/>
                                <a:gd name="T29" fmla="*/ 437 h 946"/>
                                <a:gd name="T30" fmla="*/ 87 w 1130"/>
                                <a:gd name="T31" fmla="*/ 437 h 946"/>
                                <a:gd name="T32" fmla="*/ 85 w 1130"/>
                                <a:gd name="T33" fmla="*/ 438 h 946"/>
                                <a:gd name="T34" fmla="*/ 83 w 1130"/>
                                <a:gd name="T35" fmla="*/ 438 h 946"/>
                                <a:gd name="T36" fmla="*/ 82 w 1130"/>
                                <a:gd name="T37" fmla="*/ 439 h 946"/>
                                <a:gd name="T38" fmla="*/ 80 w 1130"/>
                                <a:gd name="T39" fmla="*/ 440 h 946"/>
                                <a:gd name="T40" fmla="*/ 80 w 1130"/>
                                <a:gd name="T41" fmla="*/ 442 h 946"/>
                                <a:gd name="T42" fmla="*/ 81 w 1130"/>
                                <a:gd name="T43" fmla="*/ 443 h 946"/>
                                <a:gd name="T44" fmla="*/ 85 w 1130"/>
                                <a:gd name="T45" fmla="*/ 445 h 946"/>
                                <a:gd name="T46" fmla="*/ 86 w 1130"/>
                                <a:gd name="T47" fmla="*/ 445 h 946"/>
                                <a:gd name="T48" fmla="*/ 89 w 1130"/>
                                <a:gd name="T49" fmla="*/ 446 h 946"/>
                                <a:gd name="T50" fmla="*/ 92 w 1130"/>
                                <a:gd name="T51" fmla="*/ 446 h 946"/>
                                <a:gd name="T52" fmla="*/ 96 w 1130"/>
                                <a:gd name="T53" fmla="*/ 447 h 946"/>
                                <a:gd name="T54" fmla="*/ 102 w 1130"/>
                                <a:gd name="T55" fmla="*/ 447 h 946"/>
                                <a:gd name="T56" fmla="*/ 106 w 1130"/>
                                <a:gd name="T57" fmla="*/ 448 h 946"/>
                                <a:gd name="T58" fmla="*/ 110 w 1130"/>
                                <a:gd name="T59" fmla="*/ 448 h 946"/>
                                <a:gd name="T60" fmla="*/ 114 w 1130"/>
                                <a:gd name="T61" fmla="*/ 449 h 946"/>
                                <a:gd name="T62" fmla="*/ 122 w 1130"/>
                                <a:gd name="T63" fmla="*/ 449 h 946"/>
                                <a:gd name="T64" fmla="*/ 126 w 1130"/>
                                <a:gd name="T65" fmla="*/ 450 h 946"/>
                                <a:gd name="T66" fmla="*/ 154 w 1130"/>
                                <a:gd name="T67" fmla="*/ 450 h 946"/>
                                <a:gd name="T68" fmla="*/ 158 w 1130"/>
                                <a:gd name="T69" fmla="*/ 451 h 946"/>
                                <a:gd name="T70" fmla="*/ 172 w 1130"/>
                                <a:gd name="T71" fmla="*/ 451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30" h="946">
                                  <a:moveTo>
                                    <a:pt x="172" y="451"/>
                                  </a:moveTo>
                                  <a:lnTo>
                                    <a:pt x="170" y="442"/>
                                  </a:lnTo>
                                  <a:lnTo>
                                    <a:pt x="167" y="441"/>
                                  </a:lnTo>
                                  <a:lnTo>
                                    <a:pt x="163" y="441"/>
                                  </a:lnTo>
                                  <a:lnTo>
                                    <a:pt x="160" y="440"/>
                                  </a:lnTo>
                                  <a:lnTo>
                                    <a:pt x="150" y="440"/>
                                  </a:lnTo>
                                  <a:lnTo>
                                    <a:pt x="146" y="439"/>
                                  </a:lnTo>
                                  <a:lnTo>
                                    <a:pt x="139" y="439"/>
                                  </a:lnTo>
                                  <a:lnTo>
                                    <a:pt x="135" y="438"/>
                                  </a:lnTo>
                                  <a:lnTo>
                                    <a:pt x="127" y="438"/>
                                  </a:lnTo>
                                  <a:lnTo>
                                    <a:pt x="123" y="437"/>
                                  </a:lnTo>
                                  <a:lnTo>
                                    <a:pt x="114" y="437"/>
                                  </a:lnTo>
                                  <a:lnTo>
                                    <a:pt x="110" y="436"/>
                                  </a:lnTo>
                                  <a:lnTo>
                                    <a:pt x="94" y="436"/>
                                  </a:lnTo>
                                  <a:lnTo>
                                    <a:pt x="92" y="437"/>
                                  </a:lnTo>
                                  <a:lnTo>
                                    <a:pt x="87" y="437"/>
                                  </a:lnTo>
                                  <a:lnTo>
                                    <a:pt x="85" y="438"/>
                                  </a:lnTo>
                                  <a:lnTo>
                                    <a:pt x="83" y="438"/>
                                  </a:lnTo>
                                  <a:lnTo>
                                    <a:pt x="82" y="439"/>
                                  </a:lnTo>
                                  <a:lnTo>
                                    <a:pt x="80" y="440"/>
                                  </a:lnTo>
                                  <a:lnTo>
                                    <a:pt x="80" y="442"/>
                                  </a:lnTo>
                                  <a:lnTo>
                                    <a:pt x="81" y="443"/>
                                  </a:lnTo>
                                  <a:lnTo>
                                    <a:pt x="85" y="445"/>
                                  </a:lnTo>
                                  <a:lnTo>
                                    <a:pt x="86" y="445"/>
                                  </a:lnTo>
                                  <a:lnTo>
                                    <a:pt x="89" y="446"/>
                                  </a:lnTo>
                                  <a:lnTo>
                                    <a:pt x="92" y="446"/>
                                  </a:lnTo>
                                  <a:lnTo>
                                    <a:pt x="96" y="447"/>
                                  </a:lnTo>
                                  <a:lnTo>
                                    <a:pt x="102" y="447"/>
                                  </a:lnTo>
                                  <a:lnTo>
                                    <a:pt x="106" y="448"/>
                                  </a:lnTo>
                                  <a:lnTo>
                                    <a:pt x="110" y="448"/>
                                  </a:lnTo>
                                  <a:lnTo>
                                    <a:pt x="114" y="449"/>
                                  </a:lnTo>
                                  <a:lnTo>
                                    <a:pt x="122" y="449"/>
                                  </a:lnTo>
                                  <a:lnTo>
                                    <a:pt x="126" y="450"/>
                                  </a:lnTo>
                                  <a:lnTo>
                                    <a:pt x="154" y="450"/>
                                  </a:lnTo>
                                  <a:lnTo>
                                    <a:pt x="158" y="451"/>
                                  </a:lnTo>
                                  <a:lnTo>
                                    <a:pt x="172" y="4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74"/>
                          <wps:cNvSpPr>
                            <a:spLocks/>
                          </wps:cNvSpPr>
                          <wps:spPr bwMode="auto">
                            <a:xfrm>
                              <a:off x="8415" y="-847"/>
                              <a:ext cx="1130" cy="946"/>
                            </a:xfrm>
                            <a:custGeom>
                              <a:avLst/>
                              <a:gdLst>
                                <a:gd name="T0" fmla="*/ 219 w 1130"/>
                                <a:gd name="T1" fmla="*/ 728 h 946"/>
                                <a:gd name="T2" fmla="*/ 208 w 1130"/>
                                <a:gd name="T3" fmla="*/ 717 h 946"/>
                                <a:gd name="T4" fmla="*/ 206 w 1130"/>
                                <a:gd name="T5" fmla="*/ 717 h 946"/>
                                <a:gd name="T6" fmla="*/ 200 w 1130"/>
                                <a:gd name="T7" fmla="*/ 720 h 946"/>
                                <a:gd name="T8" fmla="*/ 198 w 1130"/>
                                <a:gd name="T9" fmla="*/ 721 h 946"/>
                                <a:gd name="T10" fmla="*/ 196 w 1130"/>
                                <a:gd name="T11" fmla="*/ 723 h 946"/>
                                <a:gd name="T12" fmla="*/ 192 w 1130"/>
                                <a:gd name="T13" fmla="*/ 724 h 946"/>
                                <a:gd name="T14" fmla="*/ 186 w 1130"/>
                                <a:gd name="T15" fmla="*/ 728 h 946"/>
                                <a:gd name="T16" fmla="*/ 179 w 1130"/>
                                <a:gd name="T17" fmla="*/ 731 h 946"/>
                                <a:gd name="T18" fmla="*/ 176 w 1130"/>
                                <a:gd name="T19" fmla="*/ 733 h 946"/>
                                <a:gd name="T20" fmla="*/ 172 w 1130"/>
                                <a:gd name="T21" fmla="*/ 735 h 946"/>
                                <a:gd name="T22" fmla="*/ 169 w 1130"/>
                                <a:gd name="T23" fmla="*/ 738 h 946"/>
                                <a:gd name="T24" fmla="*/ 165 w 1130"/>
                                <a:gd name="T25" fmla="*/ 739 h 946"/>
                                <a:gd name="T26" fmla="*/ 161 w 1130"/>
                                <a:gd name="T27" fmla="*/ 742 h 946"/>
                                <a:gd name="T28" fmla="*/ 159 w 1130"/>
                                <a:gd name="T29" fmla="*/ 744 h 946"/>
                                <a:gd name="T30" fmla="*/ 151 w 1130"/>
                                <a:gd name="T31" fmla="*/ 748 h 946"/>
                                <a:gd name="T32" fmla="*/ 146 w 1130"/>
                                <a:gd name="T33" fmla="*/ 752 h 946"/>
                                <a:gd name="T34" fmla="*/ 140 w 1130"/>
                                <a:gd name="T35" fmla="*/ 756 h 946"/>
                                <a:gd name="T36" fmla="*/ 139 w 1130"/>
                                <a:gd name="T37" fmla="*/ 757 h 946"/>
                                <a:gd name="T38" fmla="*/ 137 w 1130"/>
                                <a:gd name="T39" fmla="*/ 759 h 946"/>
                                <a:gd name="T40" fmla="*/ 136 w 1130"/>
                                <a:gd name="T41" fmla="*/ 761 h 946"/>
                                <a:gd name="T42" fmla="*/ 135 w 1130"/>
                                <a:gd name="T43" fmla="*/ 764 h 946"/>
                                <a:gd name="T44" fmla="*/ 135 w 1130"/>
                                <a:gd name="T45" fmla="*/ 767 h 946"/>
                                <a:gd name="T46" fmla="*/ 136 w 1130"/>
                                <a:gd name="T47" fmla="*/ 769 h 946"/>
                                <a:gd name="T48" fmla="*/ 140 w 1130"/>
                                <a:gd name="T49" fmla="*/ 769 h 946"/>
                                <a:gd name="T50" fmla="*/ 143 w 1130"/>
                                <a:gd name="T51" fmla="*/ 768 h 946"/>
                                <a:gd name="T52" fmla="*/ 146 w 1130"/>
                                <a:gd name="T53" fmla="*/ 766 h 946"/>
                                <a:gd name="T54" fmla="*/ 150 w 1130"/>
                                <a:gd name="T55" fmla="*/ 765 h 946"/>
                                <a:gd name="T56" fmla="*/ 153 w 1130"/>
                                <a:gd name="T57" fmla="*/ 763 h 946"/>
                                <a:gd name="T58" fmla="*/ 157 w 1130"/>
                                <a:gd name="T59" fmla="*/ 761 h 946"/>
                                <a:gd name="T60" fmla="*/ 160 w 1130"/>
                                <a:gd name="T61" fmla="*/ 758 h 946"/>
                                <a:gd name="T62" fmla="*/ 164 w 1130"/>
                                <a:gd name="T63" fmla="*/ 756 h 946"/>
                                <a:gd name="T64" fmla="*/ 167 w 1130"/>
                                <a:gd name="T65" fmla="*/ 753 h 946"/>
                                <a:gd name="T66" fmla="*/ 170 w 1130"/>
                                <a:gd name="T67" fmla="*/ 751 h 946"/>
                                <a:gd name="T68" fmla="*/ 172 w 1130"/>
                                <a:gd name="T69" fmla="*/ 750 h 946"/>
                                <a:gd name="T70" fmla="*/ 174 w 1130"/>
                                <a:gd name="T71" fmla="*/ 749 h 946"/>
                                <a:gd name="T72" fmla="*/ 175 w 1130"/>
                                <a:gd name="T73" fmla="*/ 748 h 946"/>
                                <a:gd name="T74" fmla="*/ 176 w 1130"/>
                                <a:gd name="T75" fmla="*/ 748 h 946"/>
                                <a:gd name="T76" fmla="*/ 219 w 1130"/>
                                <a:gd name="T77" fmla="*/ 728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130" h="946">
                                  <a:moveTo>
                                    <a:pt x="219" y="728"/>
                                  </a:moveTo>
                                  <a:lnTo>
                                    <a:pt x="208" y="717"/>
                                  </a:lnTo>
                                  <a:lnTo>
                                    <a:pt x="206" y="717"/>
                                  </a:lnTo>
                                  <a:lnTo>
                                    <a:pt x="200" y="720"/>
                                  </a:lnTo>
                                  <a:lnTo>
                                    <a:pt x="198" y="721"/>
                                  </a:lnTo>
                                  <a:lnTo>
                                    <a:pt x="196" y="723"/>
                                  </a:lnTo>
                                  <a:lnTo>
                                    <a:pt x="192" y="724"/>
                                  </a:lnTo>
                                  <a:lnTo>
                                    <a:pt x="186" y="728"/>
                                  </a:lnTo>
                                  <a:lnTo>
                                    <a:pt x="179" y="731"/>
                                  </a:lnTo>
                                  <a:lnTo>
                                    <a:pt x="176" y="733"/>
                                  </a:lnTo>
                                  <a:lnTo>
                                    <a:pt x="172" y="735"/>
                                  </a:lnTo>
                                  <a:lnTo>
                                    <a:pt x="169" y="738"/>
                                  </a:lnTo>
                                  <a:lnTo>
                                    <a:pt x="165" y="739"/>
                                  </a:lnTo>
                                  <a:lnTo>
                                    <a:pt x="161" y="742"/>
                                  </a:lnTo>
                                  <a:lnTo>
                                    <a:pt x="159" y="744"/>
                                  </a:lnTo>
                                  <a:lnTo>
                                    <a:pt x="151" y="748"/>
                                  </a:lnTo>
                                  <a:lnTo>
                                    <a:pt x="146" y="752"/>
                                  </a:lnTo>
                                  <a:lnTo>
                                    <a:pt x="140" y="756"/>
                                  </a:lnTo>
                                  <a:lnTo>
                                    <a:pt x="139" y="757"/>
                                  </a:lnTo>
                                  <a:lnTo>
                                    <a:pt x="137" y="759"/>
                                  </a:lnTo>
                                  <a:lnTo>
                                    <a:pt x="136" y="761"/>
                                  </a:lnTo>
                                  <a:lnTo>
                                    <a:pt x="135" y="764"/>
                                  </a:lnTo>
                                  <a:lnTo>
                                    <a:pt x="135" y="767"/>
                                  </a:lnTo>
                                  <a:lnTo>
                                    <a:pt x="136" y="769"/>
                                  </a:lnTo>
                                  <a:lnTo>
                                    <a:pt x="140" y="769"/>
                                  </a:lnTo>
                                  <a:lnTo>
                                    <a:pt x="143" y="768"/>
                                  </a:lnTo>
                                  <a:lnTo>
                                    <a:pt x="146" y="766"/>
                                  </a:lnTo>
                                  <a:lnTo>
                                    <a:pt x="150" y="765"/>
                                  </a:lnTo>
                                  <a:lnTo>
                                    <a:pt x="153" y="763"/>
                                  </a:lnTo>
                                  <a:lnTo>
                                    <a:pt x="157" y="761"/>
                                  </a:lnTo>
                                  <a:lnTo>
                                    <a:pt x="160" y="758"/>
                                  </a:lnTo>
                                  <a:lnTo>
                                    <a:pt x="164" y="756"/>
                                  </a:lnTo>
                                  <a:lnTo>
                                    <a:pt x="167" y="753"/>
                                  </a:lnTo>
                                  <a:lnTo>
                                    <a:pt x="170" y="751"/>
                                  </a:lnTo>
                                  <a:lnTo>
                                    <a:pt x="172" y="750"/>
                                  </a:lnTo>
                                  <a:lnTo>
                                    <a:pt x="174" y="749"/>
                                  </a:lnTo>
                                  <a:lnTo>
                                    <a:pt x="175" y="748"/>
                                  </a:lnTo>
                                  <a:lnTo>
                                    <a:pt x="176" y="748"/>
                                  </a:lnTo>
                                  <a:lnTo>
                                    <a:pt x="219" y="7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75"/>
                          <wps:cNvSpPr>
                            <a:spLocks/>
                          </wps:cNvSpPr>
                          <wps:spPr bwMode="auto">
                            <a:xfrm>
                              <a:off x="8415" y="-847"/>
                              <a:ext cx="1130" cy="946"/>
                            </a:xfrm>
                            <a:custGeom>
                              <a:avLst/>
                              <a:gdLst>
                                <a:gd name="T0" fmla="*/ 263 w 1130"/>
                                <a:gd name="T1" fmla="*/ 62 h 946"/>
                                <a:gd name="T2" fmla="*/ 262 w 1130"/>
                                <a:gd name="T3" fmla="*/ 59 h 946"/>
                                <a:gd name="T4" fmla="*/ 261 w 1130"/>
                                <a:gd name="T5" fmla="*/ 56 h 946"/>
                                <a:gd name="T6" fmla="*/ 260 w 1130"/>
                                <a:gd name="T7" fmla="*/ 52 h 946"/>
                                <a:gd name="T8" fmla="*/ 258 w 1130"/>
                                <a:gd name="T9" fmla="*/ 46 h 946"/>
                                <a:gd name="T10" fmla="*/ 257 w 1130"/>
                                <a:gd name="T11" fmla="*/ 44 h 946"/>
                                <a:gd name="T12" fmla="*/ 256 w 1130"/>
                                <a:gd name="T13" fmla="*/ 41 h 946"/>
                                <a:gd name="T14" fmla="*/ 255 w 1130"/>
                                <a:gd name="T15" fmla="*/ 39 h 946"/>
                                <a:gd name="T16" fmla="*/ 253 w 1130"/>
                                <a:gd name="T17" fmla="*/ 37 h 946"/>
                                <a:gd name="T18" fmla="*/ 252 w 1130"/>
                                <a:gd name="T19" fmla="*/ 35 h 946"/>
                                <a:gd name="T20" fmla="*/ 250 w 1130"/>
                                <a:gd name="T21" fmla="*/ 32 h 946"/>
                                <a:gd name="T22" fmla="*/ 249 w 1130"/>
                                <a:gd name="T23" fmla="*/ 29 h 946"/>
                                <a:gd name="T24" fmla="*/ 247 w 1130"/>
                                <a:gd name="T25" fmla="*/ 27 h 946"/>
                                <a:gd name="T26" fmla="*/ 246 w 1130"/>
                                <a:gd name="T27" fmla="*/ 24 h 946"/>
                                <a:gd name="T28" fmla="*/ 244 w 1130"/>
                                <a:gd name="T29" fmla="*/ 22 h 946"/>
                                <a:gd name="T30" fmla="*/ 243 w 1130"/>
                                <a:gd name="T31" fmla="*/ 19 h 946"/>
                                <a:gd name="T32" fmla="*/ 241 w 1130"/>
                                <a:gd name="T33" fmla="*/ 16 h 946"/>
                                <a:gd name="T34" fmla="*/ 239 w 1130"/>
                                <a:gd name="T35" fmla="*/ 13 h 946"/>
                                <a:gd name="T36" fmla="*/ 237 w 1130"/>
                                <a:gd name="T37" fmla="*/ 9 h 946"/>
                                <a:gd name="T38" fmla="*/ 235 w 1130"/>
                                <a:gd name="T39" fmla="*/ 7 h 946"/>
                                <a:gd name="T40" fmla="*/ 235 w 1130"/>
                                <a:gd name="T41" fmla="*/ 5 h 946"/>
                                <a:gd name="T42" fmla="*/ 223 w 1130"/>
                                <a:gd name="T43" fmla="*/ 12 h 946"/>
                                <a:gd name="T44" fmla="*/ 223 w 1130"/>
                                <a:gd name="T45" fmla="*/ 13 h 946"/>
                                <a:gd name="T46" fmla="*/ 226 w 1130"/>
                                <a:gd name="T47" fmla="*/ 16 h 946"/>
                                <a:gd name="T48" fmla="*/ 226 w 1130"/>
                                <a:gd name="T49" fmla="*/ 18 h 946"/>
                                <a:gd name="T50" fmla="*/ 228 w 1130"/>
                                <a:gd name="T51" fmla="*/ 19 h 946"/>
                                <a:gd name="T52" fmla="*/ 229 w 1130"/>
                                <a:gd name="T53" fmla="*/ 22 h 946"/>
                                <a:gd name="T54" fmla="*/ 231 w 1130"/>
                                <a:gd name="T55" fmla="*/ 25 h 946"/>
                                <a:gd name="T56" fmla="*/ 232 w 1130"/>
                                <a:gd name="T57" fmla="*/ 27 h 946"/>
                                <a:gd name="T58" fmla="*/ 234 w 1130"/>
                                <a:gd name="T59" fmla="*/ 30 h 946"/>
                                <a:gd name="T60" fmla="*/ 235 w 1130"/>
                                <a:gd name="T61" fmla="*/ 33 h 946"/>
                                <a:gd name="T62" fmla="*/ 241 w 1130"/>
                                <a:gd name="T63" fmla="*/ 41 h 946"/>
                                <a:gd name="T64" fmla="*/ 243 w 1130"/>
                                <a:gd name="T65" fmla="*/ 47 h 946"/>
                                <a:gd name="T66" fmla="*/ 246 w 1130"/>
                                <a:gd name="T67" fmla="*/ 50 h 946"/>
                                <a:gd name="T68" fmla="*/ 247 w 1130"/>
                                <a:gd name="T69" fmla="*/ 53 h 946"/>
                                <a:gd name="T70" fmla="*/ 249 w 1130"/>
                                <a:gd name="T71" fmla="*/ 56 h 946"/>
                                <a:gd name="T72" fmla="*/ 251 w 1130"/>
                                <a:gd name="T73" fmla="*/ 58 h 946"/>
                                <a:gd name="T74" fmla="*/ 253 w 1130"/>
                                <a:gd name="T75" fmla="*/ 60 h 946"/>
                                <a:gd name="T76" fmla="*/ 254 w 1130"/>
                                <a:gd name="T77" fmla="*/ 61 h 946"/>
                                <a:gd name="T78" fmla="*/ 256 w 1130"/>
                                <a:gd name="T79" fmla="*/ 64 h 946"/>
                                <a:gd name="T80" fmla="*/ 259 w 1130"/>
                                <a:gd name="T81" fmla="*/ 66 h 946"/>
                                <a:gd name="T82" fmla="*/ 261 w 1130"/>
                                <a:gd name="T83" fmla="*/ 68 h 946"/>
                                <a:gd name="T84" fmla="*/ 262 w 1130"/>
                                <a:gd name="T85" fmla="*/ 67 h 946"/>
                                <a:gd name="T86" fmla="*/ 263 w 1130"/>
                                <a:gd name="T87" fmla="*/ 66 h 946"/>
                                <a:gd name="T88" fmla="*/ 263 w 1130"/>
                                <a:gd name="T89" fmla="*/ 62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30" h="946">
                                  <a:moveTo>
                                    <a:pt x="263" y="62"/>
                                  </a:moveTo>
                                  <a:lnTo>
                                    <a:pt x="262" y="59"/>
                                  </a:lnTo>
                                  <a:lnTo>
                                    <a:pt x="261" y="56"/>
                                  </a:lnTo>
                                  <a:lnTo>
                                    <a:pt x="260" y="52"/>
                                  </a:lnTo>
                                  <a:lnTo>
                                    <a:pt x="258" y="46"/>
                                  </a:lnTo>
                                  <a:lnTo>
                                    <a:pt x="257" y="44"/>
                                  </a:lnTo>
                                  <a:lnTo>
                                    <a:pt x="256" y="41"/>
                                  </a:lnTo>
                                  <a:lnTo>
                                    <a:pt x="255" y="39"/>
                                  </a:lnTo>
                                  <a:lnTo>
                                    <a:pt x="253" y="37"/>
                                  </a:lnTo>
                                  <a:lnTo>
                                    <a:pt x="252" y="35"/>
                                  </a:lnTo>
                                  <a:lnTo>
                                    <a:pt x="250" y="32"/>
                                  </a:lnTo>
                                  <a:lnTo>
                                    <a:pt x="249" y="29"/>
                                  </a:lnTo>
                                  <a:lnTo>
                                    <a:pt x="247" y="27"/>
                                  </a:lnTo>
                                  <a:lnTo>
                                    <a:pt x="246" y="24"/>
                                  </a:lnTo>
                                  <a:lnTo>
                                    <a:pt x="244" y="22"/>
                                  </a:lnTo>
                                  <a:lnTo>
                                    <a:pt x="243" y="19"/>
                                  </a:lnTo>
                                  <a:lnTo>
                                    <a:pt x="241" y="16"/>
                                  </a:lnTo>
                                  <a:lnTo>
                                    <a:pt x="239" y="13"/>
                                  </a:lnTo>
                                  <a:lnTo>
                                    <a:pt x="237" y="9"/>
                                  </a:lnTo>
                                  <a:lnTo>
                                    <a:pt x="235" y="7"/>
                                  </a:lnTo>
                                  <a:lnTo>
                                    <a:pt x="235" y="5"/>
                                  </a:lnTo>
                                  <a:lnTo>
                                    <a:pt x="223" y="12"/>
                                  </a:lnTo>
                                  <a:lnTo>
                                    <a:pt x="223" y="13"/>
                                  </a:lnTo>
                                  <a:lnTo>
                                    <a:pt x="226" y="16"/>
                                  </a:lnTo>
                                  <a:lnTo>
                                    <a:pt x="226" y="18"/>
                                  </a:lnTo>
                                  <a:lnTo>
                                    <a:pt x="228" y="19"/>
                                  </a:lnTo>
                                  <a:lnTo>
                                    <a:pt x="229" y="22"/>
                                  </a:lnTo>
                                  <a:lnTo>
                                    <a:pt x="231" y="25"/>
                                  </a:lnTo>
                                  <a:lnTo>
                                    <a:pt x="232" y="27"/>
                                  </a:lnTo>
                                  <a:lnTo>
                                    <a:pt x="234" y="30"/>
                                  </a:lnTo>
                                  <a:lnTo>
                                    <a:pt x="235" y="33"/>
                                  </a:lnTo>
                                  <a:lnTo>
                                    <a:pt x="241" y="41"/>
                                  </a:lnTo>
                                  <a:lnTo>
                                    <a:pt x="243" y="47"/>
                                  </a:lnTo>
                                  <a:lnTo>
                                    <a:pt x="246" y="50"/>
                                  </a:lnTo>
                                  <a:lnTo>
                                    <a:pt x="247" y="53"/>
                                  </a:lnTo>
                                  <a:lnTo>
                                    <a:pt x="249" y="56"/>
                                  </a:lnTo>
                                  <a:lnTo>
                                    <a:pt x="251" y="58"/>
                                  </a:lnTo>
                                  <a:lnTo>
                                    <a:pt x="253" y="60"/>
                                  </a:lnTo>
                                  <a:lnTo>
                                    <a:pt x="254" y="61"/>
                                  </a:lnTo>
                                  <a:lnTo>
                                    <a:pt x="256" y="64"/>
                                  </a:lnTo>
                                  <a:lnTo>
                                    <a:pt x="259" y="66"/>
                                  </a:lnTo>
                                  <a:lnTo>
                                    <a:pt x="261" y="68"/>
                                  </a:lnTo>
                                  <a:lnTo>
                                    <a:pt x="262" y="67"/>
                                  </a:lnTo>
                                  <a:lnTo>
                                    <a:pt x="263" y="66"/>
                                  </a:lnTo>
                                  <a:lnTo>
                                    <a:pt x="263"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76"/>
                          <wps:cNvSpPr>
                            <a:spLocks/>
                          </wps:cNvSpPr>
                          <wps:spPr bwMode="auto">
                            <a:xfrm>
                              <a:off x="8415" y="-847"/>
                              <a:ext cx="1130" cy="946"/>
                            </a:xfrm>
                            <a:custGeom>
                              <a:avLst/>
                              <a:gdLst>
                                <a:gd name="T0" fmla="*/ 201 w 1130"/>
                                <a:gd name="T1" fmla="*/ 236 h 946"/>
                                <a:gd name="T2" fmla="*/ 199 w 1130"/>
                                <a:gd name="T3" fmla="*/ 218 h 946"/>
                                <a:gd name="T4" fmla="*/ 197 w 1130"/>
                                <a:gd name="T5" fmla="*/ 206 h 946"/>
                                <a:gd name="T6" fmla="*/ 190 w 1130"/>
                                <a:gd name="T7" fmla="*/ 191 h 946"/>
                                <a:gd name="T8" fmla="*/ 182 w 1130"/>
                                <a:gd name="T9" fmla="*/ 176 h 946"/>
                                <a:gd name="T10" fmla="*/ 150 w 1130"/>
                                <a:gd name="T11" fmla="*/ 138 h 946"/>
                                <a:gd name="T12" fmla="*/ 132 w 1130"/>
                                <a:gd name="T13" fmla="*/ 126 h 946"/>
                                <a:gd name="T14" fmla="*/ 120 w 1130"/>
                                <a:gd name="T15" fmla="*/ 121 h 946"/>
                                <a:gd name="T16" fmla="*/ 100 w 1130"/>
                                <a:gd name="T17" fmla="*/ 117 h 946"/>
                                <a:gd name="T18" fmla="*/ 72 w 1130"/>
                                <a:gd name="T19" fmla="*/ 120 h 946"/>
                                <a:gd name="T20" fmla="*/ 56 w 1130"/>
                                <a:gd name="T21" fmla="*/ 125 h 946"/>
                                <a:gd name="T22" fmla="*/ 38 w 1130"/>
                                <a:gd name="T23" fmla="*/ 133 h 946"/>
                                <a:gd name="T24" fmla="*/ 12 w 1130"/>
                                <a:gd name="T25" fmla="*/ 155 h 946"/>
                                <a:gd name="T26" fmla="*/ 5 w 1130"/>
                                <a:gd name="T27" fmla="*/ 168 h 946"/>
                                <a:gd name="T28" fmla="*/ 0 w 1130"/>
                                <a:gd name="T29" fmla="*/ 182 h 946"/>
                                <a:gd name="T30" fmla="*/ 0 w 1130"/>
                                <a:gd name="T31" fmla="*/ 210 h 946"/>
                                <a:gd name="T32" fmla="*/ 10 w 1130"/>
                                <a:gd name="T33" fmla="*/ 234 h 946"/>
                                <a:gd name="T34" fmla="*/ 18 w 1130"/>
                                <a:gd name="T35" fmla="*/ 246 h 946"/>
                                <a:gd name="T36" fmla="*/ 32 w 1130"/>
                                <a:gd name="T37" fmla="*/ 261 h 946"/>
                                <a:gd name="T38" fmla="*/ 46 w 1130"/>
                                <a:gd name="T39" fmla="*/ 272 h 946"/>
                                <a:gd name="T40" fmla="*/ 61 w 1130"/>
                                <a:gd name="T41" fmla="*/ 280 h 946"/>
                                <a:gd name="T42" fmla="*/ 83 w 1130"/>
                                <a:gd name="T43" fmla="*/ 287 h 946"/>
                                <a:gd name="T44" fmla="*/ 102 w 1130"/>
                                <a:gd name="T45" fmla="*/ 291 h 946"/>
                                <a:gd name="T46" fmla="*/ 134 w 1130"/>
                                <a:gd name="T47" fmla="*/ 290 h 946"/>
                                <a:gd name="T48" fmla="*/ 153 w 1130"/>
                                <a:gd name="T49" fmla="*/ 288 h 946"/>
                                <a:gd name="T50" fmla="*/ 262 w 1130"/>
                                <a:gd name="T51" fmla="*/ 381 h 946"/>
                                <a:gd name="T52" fmla="*/ 242 w 1130"/>
                                <a:gd name="T53" fmla="*/ 358 h 946"/>
                                <a:gd name="T54" fmla="*/ 218 w 1130"/>
                                <a:gd name="T55" fmla="*/ 331 h 946"/>
                                <a:gd name="T56" fmla="*/ 205 w 1130"/>
                                <a:gd name="T57" fmla="*/ 318 h 946"/>
                                <a:gd name="T58" fmla="*/ 192 w 1130"/>
                                <a:gd name="T59" fmla="*/ 303 h 946"/>
                                <a:gd name="T60" fmla="*/ 167 w 1130"/>
                                <a:gd name="T61" fmla="*/ 276 h 946"/>
                                <a:gd name="T62" fmla="*/ 141 w 1130"/>
                                <a:gd name="T63" fmla="*/ 274 h 946"/>
                                <a:gd name="T64" fmla="*/ 88 w 1130"/>
                                <a:gd name="T65" fmla="*/ 274 h 946"/>
                                <a:gd name="T66" fmla="*/ 70 w 1130"/>
                                <a:gd name="T67" fmla="*/ 268 h 946"/>
                                <a:gd name="T68" fmla="*/ 47 w 1130"/>
                                <a:gd name="T69" fmla="*/ 255 h 946"/>
                                <a:gd name="T70" fmla="*/ 23 w 1130"/>
                                <a:gd name="T71" fmla="*/ 229 h 946"/>
                                <a:gd name="T72" fmla="*/ 16 w 1130"/>
                                <a:gd name="T73" fmla="*/ 213 h 946"/>
                                <a:gd name="T74" fmla="*/ 12 w 1130"/>
                                <a:gd name="T75" fmla="*/ 194 h 946"/>
                                <a:gd name="T76" fmla="*/ 16 w 1130"/>
                                <a:gd name="T77" fmla="*/ 177 h 946"/>
                                <a:gd name="T78" fmla="*/ 36 w 1130"/>
                                <a:gd name="T79" fmla="*/ 152 h 946"/>
                                <a:gd name="T80" fmla="*/ 64 w 1130"/>
                                <a:gd name="T81" fmla="*/ 136 h 946"/>
                                <a:gd name="T82" fmla="*/ 76 w 1130"/>
                                <a:gd name="T83" fmla="*/ 132 h 946"/>
                                <a:gd name="T84" fmla="*/ 112 w 1130"/>
                                <a:gd name="T85" fmla="*/ 132 h 946"/>
                                <a:gd name="T86" fmla="*/ 140 w 1130"/>
                                <a:gd name="T87" fmla="*/ 144 h 946"/>
                                <a:gd name="T88" fmla="*/ 166 w 1130"/>
                                <a:gd name="T89" fmla="*/ 170 h 946"/>
                                <a:gd name="T90" fmla="*/ 175 w 1130"/>
                                <a:gd name="T91" fmla="*/ 185 h 946"/>
                                <a:gd name="T92" fmla="*/ 180 w 1130"/>
                                <a:gd name="T93" fmla="*/ 200 h 946"/>
                                <a:gd name="T94" fmla="*/ 184 w 1130"/>
                                <a:gd name="T95" fmla="*/ 217 h 946"/>
                                <a:gd name="T96" fmla="*/ 188 w 1130"/>
                                <a:gd name="T97" fmla="*/ 241 h 946"/>
                                <a:gd name="T98" fmla="*/ 194 w 1130"/>
                                <a:gd name="T99" fmla="*/ 267 h 946"/>
                                <a:gd name="T100" fmla="*/ 205 w 1130"/>
                                <a:gd name="T101" fmla="*/ 281 h 946"/>
                                <a:gd name="T102" fmla="*/ 227 w 1130"/>
                                <a:gd name="T103" fmla="*/ 304 h 946"/>
                                <a:gd name="T104" fmla="*/ 250 w 1130"/>
                                <a:gd name="T105" fmla="*/ 326 h 946"/>
                                <a:gd name="T106" fmla="*/ 264 w 1130"/>
                                <a:gd name="T107" fmla="*/ 340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30" h="946">
                                  <a:moveTo>
                                    <a:pt x="274" y="332"/>
                                  </a:moveTo>
                                  <a:lnTo>
                                    <a:pt x="202" y="256"/>
                                  </a:lnTo>
                                  <a:lnTo>
                                    <a:pt x="202" y="249"/>
                                  </a:lnTo>
                                  <a:lnTo>
                                    <a:pt x="201" y="245"/>
                                  </a:lnTo>
                                  <a:lnTo>
                                    <a:pt x="201" y="236"/>
                                  </a:lnTo>
                                  <a:lnTo>
                                    <a:pt x="200" y="235"/>
                                  </a:lnTo>
                                  <a:lnTo>
                                    <a:pt x="200" y="230"/>
                                  </a:lnTo>
                                  <a:lnTo>
                                    <a:pt x="200" y="227"/>
                                  </a:lnTo>
                                  <a:lnTo>
                                    <a:pt x="200" y="221"/>
                                  </a:lnTo>
                                  <a:lnTo>
                                    <a:pt x="199" y="218"/>
                                  </a:lnTo>
                                  <a:lnTo>
                                    <a:pt x="199" y="217"/>
                                  </a:lnTo>
                                  <a:lnTo>
                                    <a:pt x="198" y="214"/>
                                  </a:lnTo>
                                  <a:lnTo>
                                    <a:pt x="198" y="212"/>
                                  </a:lnTo>
                                  <a:lnTo>
                                    <a:pt x="197" y="209"/>
                                  </a:lnTo>
                                  <a:lnTo>
                                    <a:pt x="197" y="206"/>
                                  </a:lnTo>
                                  <a:lnTo>
                                    <a:pt x="196" y="203"/>
                                  </a:lnTo>
                                  <a:lnTo>
                                    <a:pt x="195" y="201"/>
                                  </a:lnTo>
                                  <a:lnTo>
                                    <a:pt x="194" y="197"/>
                                  </a:lnTo>
                                  <a:lnTo>
                                    <a:pt x="192" y="193"/>
                                  </a:lnTo>
                                  <a:lnTo>
                                    <a:pt x="190" y="191"/>
                                  </a:lnTo>
                                  <a:lnTo>
                                    <a:pt x="189" y="188"/>
                                  </a:lnTo>
                                  <a:lnTo>
                                    <a:pt x="187" y="185"/>
                                  </a:lnTo>
                                  <a:lnTo>
                                    <a:pt x="186" y="182"/>
                                  </a:lnTo>
                                  <a:lnTo>
                                    <a:pt x="184" y="179"/>
                                  </a:lnTo>
                                  <a:lnTo>
                                    <a:pt x="182" y="176"/>
                                  </a:lnTo>
                                  <a:lnTo>
                                    <a:pt x="179" y="170"/>
                                  </a:lnTo>
                                  <a:lnTo>
                                    <a:pt x="164" y="151"/>
                                  </a:lnTo>
                                  <a:lnTo>
                                    <a:pt x="158" y="144"/>
                                  </a:lnTo>
                                  <a:lnTo>
                                    <a:pt x="154" y="141"/>
                                  </a:lnTo>
                                  <a:lnTo>
                                    <a:pt x="150" y="138"/>
                                  </a:lnTo>
                                  <a:lnTo>
                                    <a:pt x="146" y="135"/>
                                  </a:lnTo>
                                  <a:lnTo>
                                    <a:pt x="141" y="132"/>
                                  </a:lnTo>
                                  <a:lnTo>
                                    <a:pt x="138" y="129"/>
                                  </a:lnTo>
                                  <a:lnTo>
                                    <a:pt x="135" y="128"/>
                                  </a:lnTo>
                                  <a:lnTo>
                                    <a:pt x="132" y="126"/>
                                  </a:lnTo>
                                  <a:lnTo>
                                    <a:pt x="130" y="125"/>
                                  </a:lnTo>
                                  <a:lnTo>
                                    <a:pt x="127" y="124"/>
                                  </a:lnTo>
                                  <a:lnTo>
                                    <a:pt x="125" y="123"/>
                                  </a:lnTo>
                                  <a:lnTo>
                                    <a:pt x="122" y="122"/>
                                  </a:lnTo>
                                  <a:lnTo>
                                    <a:pt x="120" y="121"/>
                                  </a:lnTo>
                                  <a:lnTo>
                                    <a:pt x="115" y="119"/>
                                  </a:lnTo>
                                  <a:lnTo>
                                    <a:pt x="112" y="119"/>
                                  </a:lnTo>
                                  <a:lnTo>
                                    <a:pt x="109" y="118"/>
                                  </a:lnTo>
                                  <a:lnTo>
                                    <a:pt x="106" y="118"/>
                                  </a:lnTo>
                                  <a:lnTo>
                                    <a:pt x="100" y="117"/>
                                  </a:lnTo>
                                  <a:lnTo>
                                    <a:pt x="85" y="117"/>
                                  </a:lnTo>
                                  <a:lnTo>
                                    <a:pt x="82" y="118"/>
                                  </a:lnTo>
                                  <a:lnTo>
                                    <a:pt x="79" y="118"/>
                                  </a:lnTo>
                                  <a:lnTo>
                                    <a:pt x="76" y="119"/>
                                  </a:lnTo>
                                  <a:lnTo>
                                    <a:pt x="72" y="120"/>
                                  </a:lnTo>
                                  <a:lnTo>
                                    <a:pt x="69" y="121"/>
                                  </a:lnTo>
                                  <a:lnTo>
                                    <a:pt x="65" y="121"/>
                                  </a:lnTo>
                                  <a:lnTo>
                                    <a:pt x="61" y="122"/>
                                  </a:lnTo>
                                  <a:lnTo>
                                    <a:pt x="59" y="123"/>
                                  </a:lnTo>
                                  <a:lnTo>
                                    <a:pt x="56" y="125"/>
                                  </a:lnTo>
                                  <a:lnTo>
                                    <a:pt x="52" y="126"/>
                                  </a:lnTo>
                                  <a:lnTo>
                                    <a:pt x="49" y="127"/>
                                  </a:lnTo>
                                  <a:lnTo>
                                    <a:pt x="43" y="130"/>
                                  </a:lnTo>
                                  <a:lnTo>
                                    <a:pt x="40" y="132"/>
                                  </a:lnTo>
                                  <a:lnTo>
                                    <a:pt x="38" y="133"/>
                                  </a:lnTo>
                                  <a:lnTo>
                                    <a:pt x="35" y="135"/>
                                  </a:lnTo>
                                  <a:lnTo>
                                    <a:pt x="32" y="136"/>
                                  </a:lnTo>
                                  <a:lnTo>
                                    <a:pt x="30" y="138"/>
                                  </a:lnTo>
                                  <a:lnTo>
                                    <a:pt x="27" y="139"/>
                                  </a:lnTo>
                                  <a:lnTo>
                                    <a:pt x="12" y="155"/>
                                  </a:lnTo>
                                  <a:lnTo>
                                    <a:pt x="10" y="159"/>
                                  </a:lnTo>
                                  <a:lnTo>
                                    <a:pt x="8" y="161"/>
                                  </a:lnTo>
                                  <a:lnTo>
                                    <a:pt x="7" y="163"/>
                                  </a:lnTo>
                                  <a:lnTo>
                                    <a:pt x="6" y="166"/>
                                  </a:lnTo>
                                  <a:lnTo>
                                    <a:pt x="5" y="168"/>
                                  </a:lnTo>
                                  <a:lnTo>
                                    <a:pt x="3" y="171"/>
                                  </a:lnTo>
                                  <a:lnTo>
                                    <a:pt x="3" y="174"/>
                                  </a:lnTo>
                                  <a:lnTo>
                                    <a:pt x="2" y="176"/>
                                  </a:lnTo>
                                  <a:lnTo>
                                    <a:pt x="2" y="178"/>
                                  </a:lnTo>
                                  <a:lnTo>
                                    <a:pt x="0" y="182"/>
                                  </a:lnTo>
                                  <a:lnTo>
                                    <a:pt x="0" y="188"/>
                                  </a:lnTo>
                                  <a:lnTo>
                                    <a:pt x="0" y="190"/>
                                  </a:lnTo>
                                  <a:lnTo>
                                    <a:pt x="0" y="202"/>
                                  </a:lnTo>
                                  <a:lnTo>
                                    <a:pt x="0" y="205"/>
                                  </a:lnTo>
                                  <a:lnTo>
                                    <a:pt x="0" y="210"/>
                                  </a:lnTo>
                                  <a:lnTo>
                                    <a:pt x="4" y="221"/>
                                  </a:lnTo>
                                  <a:lnTo>
                                    <a:pt x="5" y="223"/>
                                  </a:lnTo>
                                  <a:lnTo>
                                    <a:pt x="7" y="229"/>
                                  </a:lnTo>
                                  <a:lnTo>
                                    <a:pt x="9" y="231"/>
                                  </a:lnTo>
                                  <a:lnTo>
                                    <a:pt x="10" y="234"/>
                                  </a:lnTo>
                                  <a:lnTo>
                                    <a:pt x="12" y="236"/>
                                  </a:lnTo>
                                  <a:lnTo>
                                    <a:pt x="14" y="238"/>
                                  </a:lnTo>
                                  <a:lnTo>
                                    <a:pt x="15" y="241"/>
                                  </a:lnTo>
                                  <a:lnTo>
                                    <a:pt x="17" y="244"/>
                                  </a:lnTo>
                                  <a:lnTo>
                                    <a:pt x="18" y="246"/>
                                  </a:lnTo>
                                  <a:lnTo>
                                    <a:pt x="22" y="251"/>
                                  </a:lnTo>
                                  <a:lnTo>
                                    <a:pt x="24" y="254"/>
                                  </a:lnTo>
                                  <a:lnTo>
                                    <a:pt x="27" y="256"/>
                                  </a:lnTo>
                                  <a:lnTo>
                                    <a:pt x="29" y="259"/>
                                  </a:lnTo>
                                  <a:lnTo>
                                    <a:pt x="32" y="261"/>
                                  </a:lnTo>
                                  <a:lnTo>
                                    <a:pt x="34" y="263"/>
                                  </a:lnTo>
                                  <a:lnTo>
                                    <a:pt x="37" y="265"/>
                                  </a:lnTo>
                                  <a:lnTo>
                                    <a:pt x="39" y="267"/>
                                  </a:lnTo>
                                  <a:lnTo>
                                    <a:pt x="44" y="271"/>
                                  </a:lnTo>
                                  <a:lnTo>
                                    <a:pt x="46" y="272"/>
                                  </a:lnTo>
                                  <a:lnTo>
                                    <a:pt x="52" y="276"/>
                                  </a:lnTo>
                                  <a:lnTo>
                                    <a:pt x="54" y="276"/>
                                  </a:lnTo>
                                  <a:lnTo>
                                    <a:pt x="57" y="277"/>
                                  </a:lnTo>
                                  <a:lnTo>
                                    <a:pt x="60" y="279"/>
                                  </a:lnTo>
                                  <a:lnTo>
                                    <a:pt x="61" y="280"/>
                                  </a:lnTo>
                                  <a:lnTo>
                                    <a:pt x="64" y="281"/>
                                  </a:lnTo>
                                  <a:lnTo>
                                    <a:pt x="70" y="284"/>
                                  </a:lnTo>
                                  <a:lnTo>
                                    <a:pt x="73" y="284"/>
                                  </a:lnTo>
                                  <a:lnTo>
                                    <a:pt x="81" y="287"/>
                                  </a:lnTo>
                                  <a:lnTo>
                                    <a:pt x="83" y="287"/>
                                  </a:lnTo>
                                  <a:lnTo>
                                    <a:pt x="89" y="289"/>
                                  </a:lnTo>
                                  <a:lnTo>
                                    <a:pt x="94" y="289"/>
                                  </a:lnTo>
                                  <a:lnTo>
                                    <a:pt x="97" y="290"/>
                                  </a:lnTo>
                                  <a:lnTo>
                                    <a:pt x="100" y="290"/>
                                  </a:lnTo>
                                  <a:lnTo>
                                    <a:pt x="102" y="291"/>
                                  </a:lnTo>
                                  <a:lnTo>
                                    <a:pt x="109" y="291"/>
                                  </a:lnTo>
                                  <a:lnTo>
                                    <a:pt x="112" y="292"/>
                                  </a:lnTo>
                                  <a:lnTo>
                                    <a:pt x="115" y="291"/>
                                  </a:lnTo>
                                  <a:lnTo>
                                    <a:pt x="130" y="291"/>
                                  </a:lnTo>
                                  <a:lnTo>
                                    <a:pt x="134" y="290"/>
                                  </a:lnTo>
                                  <a:lnTo>
                                    <a:pt x="139" y="290"/>
                                  </a:lnTo>
                                  <a:lnTo>
                                    <a:pt x="141" y="289"/>
                                  </a:lnTo>
                                  <a:lnTo>
                                    <a:pt x="147" y="289"/>
                                  </a:lnTo>
                                  <a:lnTo>
                                    <a:pt x="150" y="288"/>
                                  </a:lnTo>
                                  <a:lnTo>
                                    <a:pt x="153" y="288"/>
                                  </a:lnTo>
                                  <a:lnTo>
                                    <a:pt x="155" y="287"/>
                                  </a:lnTo>
                                  <a:lnTo>
                                    <a:pt x="159" y="287"/>
                                  </a:lnTo>
                                  <a:lnTo>
                                    <a:pt x="266" y="405"/>
                                  </a:lnTo>
                                  <a:lnTo>
                                    <a:pt x="270" y="389"/>
                                  </a:lnTo>
                                  <a:lnTo>
                                    <a:pt x="262" y="381"/>
                                  </a:lnTo>
                                  <a:lnTo>
                                    <a:pt x="261" y="378"/>
                                  </a:lnTo>
                                  <a:lnTo>
                                    <a:pt x="254" y="372"/>
                                  </a:lnTo>
                                  <a:lnTo>
                                    <a:pt x="250" y="367"/>
                                  </a:lnTo>
                                  <a:lnTo>
                                    <a:pt x="243" y="360"/>
                                  </a:lnTo>
                                  <a:lnTo>
                                    <a:pt x="242" y="358"/>
                                  </a:lnTo>
                                  <a:lnTo>
                                    <a:pt x="240" y="356"/>
                                  </a:lnTo>
                                  <a:lnTo>
                                    <a:pt x="236" y="351"/>
                                  </a:lnTo>
                                  <a:lnTo>
                                    <a:pt x="224" y="339"/>
                                  </a:lnTo>
                                  <a:lnTo>
                                    <a:pt x="221" y="334"/>
                                  </a:lnTo>
                                  <a:lnTo>
                                    <a:pt x="218" y="331"/>
                                  </a:lnTo>
                                  <a:lnTo>
                                    <a:pt x="215" y="329"/>
                                  </a:lnTo>
                                  <a:lnTo>
                                    <a:pt x="213" y="326"/>
                                  </a:lnTo>
                                  <a:lnTo>
                                    <a:pt x="210" y="323"/>
                                  </a:lnTo>
                                  <a:lnTo>
                                    <a:pt x="208" y="320"/>
                                  </a:lnTo>
                                  <a:lnTo>
                                    <a:pt x="205" y="318"/>
                                  </a:lnTo>
                                  <a:lnTo>
                                    <a:pt x="201" y="313"/>
                                  </a:lnTo>
                                  <a:lnTo>
                                    <a:pt x="199" y="311"/>
                                  </a:lnTo>
                                  <a:lnTo>
                                    <a:pt x="197" y="308"/>
                                  </a:lnTo>
                                  <a:lnTo>
                                    <a:pt x="194" y="306"/>
                                  </a:lnTo>
                                  <a:lnTo>
                                    <a:pt x="192" y="303"/>
                                  </a:lnTo>
                                  <a:lnTo>
                                    <a:pt x="188" y="298"/>
                                  </a:lnTo>
                                  <a:lnTo>
                                    <a:pt x="185" y="295"/>
                                  </a:lnTo>
                                  <a:lnTo>
                                    <a:pt x="178" y="287"/>
                                  </a:lnTo>
                                  <a:lnTo>
                                    <a:pt x="175" y="283"/>
                                  </a:lnTo>
                                  <a:lnTo>
                                    <a:pt x="167" y="276"/>
                                  </a:lnTo>
                                  <a:lnTo>
                                    <a:pt x="167" y="275"/>
                                  </a:lnTo>
                                  <a:lnTo>
                                    <a:pt x="164" y="274"/>
                                  </a:lnTo>
                                  <a:lnTo>
                                    <a:pt x="162" y="273"/>
                                  </a:lnTo>
                                  <a:lnTo>
                                    <a:pt x="144" y="273"/>
                                  </a:lnTo>
                                  <a:lnTo>
                                    <a:pt x="141" y="274"/>
                                  </a:lnTo>
                                  <a:lnTo>
                                    <a:pt x="126" y="274"/>
                                  </a:lnTo>
                                  <a:lnTo>
                                    <a:pt x="123" y="275"/>
                                  </a:lnTo>
                                  <a:lnTo>
                                    <a:pt x="101" y="275"/>
                                  </a:lnTo>
                                  <a:lnTo>
                                    <a:pt x="98" y="274"/>
                                  </a:lnTo>
                                  <a:lnTo>
                                    <a:pt x="88" y="274"/>
                                  </a:lnTo>
                                  <a:lnTo>
                                    <a:pt x="84" y="273"/>
                                  </a:lnTo>
                                  <a:lnTo>
                                    <a:pt x="80" y="273"/>
                                  </a:lnTo>
                                  <a:lnTo>
                                    <a:pt x="77" y="272"/>
                                  </a:lnTo>
                                  <a:lnTo>
                                    <a:pt x="74" y="270"/>
                                  </a:lnTo>
                                  <a:lnTo>
                                    <a:pt x="70" y="268"/>
                                  </a:lnTo>
                                  <a:lnTo>
                                    <a:pt x="67" y="267"/>
                                  </a:lnTo>
                                  <a:lnTo>
                                    <a:pt x="60" y="263"/>
                                  </a:lnTo>
                                  <a:lnTo>
                                    <a:pt x="54" y="259"/>
                                  </a:lnTo>
                                  <a:lnTo>
                                    <a:pt x="50" y="257"/>
                                  </a:lnTo>
                                  <a:lnTo>
                                    <a:pt x="47" y="255"/>
                                  </a:lnTo>
                                  <a:lnTo>
                                    <a:pt x="44" y="253"/>
                                  </a:lnTo>
                                  <a:lnTo>
                                    <a:pt x="33" y="241"/>
                                  </a:lnTo>
                                  <a:lnTo>
                                    <a:pt x="29" y="236"/>
                                  </a:lnTo>
                                  <a:lnTo>
                                    <a:pt x="26" y="233"/>
                                  </a:lnTo>
                                  <a:lnTo>
                                    <a:pt x="23" y="229"/>
                                  </a:lnTo>
                                  <a:lnTo>
                                    <a:pt x="22" y="226"/>
                                  </a:lnTo>
                                  <a:lnTo>
                                    <a:pt x="20" y="222"/>
                                  </a:lnTo>
                                  <a:lnTo>
                                    <a:pt x="19" y="219"/>
                                  </a:lnTo>
                                  <a:lnTo>
                                    <a:pt x="18" y="216"/>
                                  </a:lnTo>
                                  <a:lnTo>
                                    <a:pt x="16" y="213"/>
                                  </a:lnTo>
                                  <a:lnTo>
                                    <a:pt x="15" y="209"/>
                                  </a:lnTo>
                                  <a:lnTo>
                                    <a:pt x="13" y="203"/>
                                  </a:lnTo>
                                  <a:lnTo>
                                    <a:pt x="13" y="200"/>
                                  </a:lnTo>
                                  <a:lnTo>
                                    <a:pt x="12" y="197"/>
                                  </a:lnTo>
                                  <a:lnTo>
                                    <a:pt x="12" y="194"/>
                                  </a:lnTo>
                                  <a:lnTo>
                                    <a:pt x="13" y="190"/>
                                  </a:lnTo>
                                  <a:lnTo>
                                    <a:pt x="14" y="187"/>
                                  </a:lnTo>
                                  <a:lnTo>
                                    <a:pt x="14" y="183"/>
                                  </a:lnTo>
                                  <a:lnTo>
                                    <a:pt x="15" y="180"/>
                                  </a:lnTo>
                                  <a:lnTo>
                                    <a:pt x="16" y="177"/>
                                  </a:lnTo>
                                  <a:lnTo>
                                    <a:pt x="18" y="174"/>
                                  </a:lnTo>
                                  <a:lnTo>
                                    <a:pt x="19" y="171"/>
                                  </a:lnTo>
                                  <a:lnTo>
                                    <a:pt x="21" y="168"/>
                                  </a:lnTo>
                                  <a:lnTo>
                                    <a:pt x="23" y="164"/>
                                  </a:lnTo>
                                  <a:lnTo>
                                    <a:pt x="36" y="152"/>
                                  </a:lnTo>
                                  <a:lnTo>
                                    <a:pt x="40" y="150"/>
                                  </a:lnTo>
                                  <a:lnTo>
                                    <a:pt x="51" y="141"/>
                                  </a:lnTo>
                                  <a:lnTo>
                                    <a:pt x="56" y="140"/>
                                  </a:lnTo>
                                  <a:lnTo>
                                    <a:pt x="60" y="138"/>
                                  </a:lnTo>
                                  <a:lnTo>
                                    <a:pt x="64" y="136"/>
                                  </a:lnTo>
                                  <a:lnTo>
                                    <a:pt x="66" y="135"/>
                                  </a:lnTo>
                                  <a:lnTo>
                                    <a:pt x="69" y="135"/>
                                  </a:lnTo>
                                  <a:lnTo>
                                    <a:pt x="71" y="134"/>
                                  </a:lnTo>
                                  <a:lnTo>
                                    <a:pt x="74" y="133"/>
                                  </a:lnTo>
                                  <a:lnTo>
                                    <a:pt x="76" y="132"/>
                                  </a:lnTo>
                                  <a:lnTo>
                                    <a:pt x="79" y="132"/>
                                  </a:lnTo>
                                  <a:lnTo>
                                    <a:pt x="81" y="131"/>
                                  </a:lnTo>
                                  <a:lnTo>
                                    <a:pt x="107" y="131"/>
                                  </a:lnTo>
                                  <a:lnTo>
                                    <a:pt x="110" y="132"/>
                                  </a:lnTo>
                                  <a:lnTo>
                                    <a:pt x="112" y="132"/>
                                  </a:lnTo>
                                  <a:lnTo>
                                    <a:pt x="126" y="137"/>
                                  </a:lnTo>
                                  <a:lnTo>
                                    <a:pt x="128" y="138"/>
                                  </a:lnTo>
                                  <a:lnTo>
                                    <a:pt x="131" y="138"/>
                                  </a:lnTo>
                                  <a:lnTo>
                                    <a:pt x="137" y="142"/>
                                  </a:lnTo>
                                  <a:lnTo>
                                    <a:pt x="140" y="144"/>
                                  </a:lnTo>
                                  <a:lnTo>
                                    <a:pt x="146" y="148"/>
                                  </a:lnTo>
                                  <a:lnTo>
                                    <a:pt x="161" y="163"/>
                                  </a:lnTo>
                                  <a:lnTo>
                                    <a:pt x="162" y="165"/>
                                  </a:lnTo>
                                  <a:lnTo>
                                    <a:pt x="164" y="168"/>
                                  </a:lnTo>
                                  <a:lnTo>
                                    <a:pt x="166" y="170"/>
                                  </a:lnTo>
                                  <a:lnTo>
                                    <a:pt x="167" y="173"/>
                                  </a:lnTo>
                                  <a:lnTo>
                                    <a:pt x="170" y="177"/>
                                  </a:lnTo>
                                  <a:lnTo>
                                    <a:pt x="173" y="181"/>
                                  </a:lnTo>
                                  <a:lnTo>
                                    <a:pt x="173" y="183"/>
                                  </a:lnTo>
                                  <a:lnTo>
                                    <a:pt x="175" y="185"/>
                                  </a:lnTo>
                                  <a:lnTo>
                                    <a:pt x="177" y="191"/>
                                  </a:lnTo>
                                  <a:lnTo>
                                    <a:pt x="177" y="193"/>
                                  </a:lnTo>
                                  <a:lnTo>
                                    <a:pt x="179" y="195"/>
                                  </a:lnTo>
                                  <a:lnTo>
                                    <a:pt x="179" y="197"/>
                                  </a:lnTo>
                                  <a:lnTo>
                                    <a:pt x="180" y="200"/>
                                  </a:lnTo>
                                  <a:lnTo>
                                    <a:pt x="181" y="204"/>
                                  </a:lnTo>
                                  <a:lnTo>
                                    <a:pt x="182" y="207"/>
                                  </a:lnTo>
                                  <a:lnTo>
                                    <a:pt x="182" y="209"/>
                                  </a:lnTo>
                                  <a:lnTo>
                                    <a:pt x="183" y="214"/>
                                  </a:lnTo>
                                  <a:lnTo>
                                    <a:pt x="184" y="217"/>
                                  </a:lnTo>
                                  <a:lnTo>
                                    <a:pt x="186" y="227"/>
                                  </a:lnTo>
                                  <a:lnTo>
                                    <a:pt x="186" y="230"/>
                                  </a:lnTo>
                                  <a:lnTo>
                                    <a:pt x="187" y="235"/>
                                  </a:lnTo>
                                  <a:lnTo>
                                    <a:pt x="187" y="238"/>
                                  </a:lnTo>
                                  <a:lnTo>
                                    <a:pt x="188" y="241"/>
                                  </a:lnTo>
                                  <a:lnTo>
                                    <a:pt x="188" y="251"/>
                                  </a:lnTo>
                                  <a:lnTo>
                                    <a:pt x="189" y="254"/>
                                  </a:lnTo>
                                  <a:lnTo>
                                    <a:pt x="189" y="257"/>
                                  </a:lnTo>
                                  <a:lnTo>
                                    <a:pt x="191" y="263"/>
                                  </a:lnTo>
                                  <a:lnTo>
                                    <a:pt x="194" y="267"/>
                                  </a:lnTo>
                                  <a:lnTo>
                                    <a:pt x="196" y="269"/>
                                  </a:lnTo>
                                  <a:lnTo>
                                    <a:pt x="198" y="272"/>
                                  </a:lnTo>
                                  <a:lnTo>
                                    <a:pt x="200" y="275"/>
                                  </a:lnTo>
                                  <a:lnTo>
                                    <a:pt x="203" y="278"/>
                                  </a:lnTo>
                                  <a:lnTo>
                                    <a:pt x="205" y="281"/>
                                  </a:lnTo>
                                  <a:lnTo>
                                    <a:pt x="213" y="289"/>
                                  </a:lnTo>
                                  <a:lnTo>
                                    <a:pt x="217" y="292"/>
                                  </a:lnTo>
                                  <a:lnTo>
                                    <a:pt x="221" y="296"/>
                                  </a:lnTo>
                                  <a:lnTo>
                                    <a:pt x="223" y="299"/>
                                  </a:lnTo>
                                  <a:lnTo>
                                    <a:pt x="227" y="304"/>
                                  </a:lnTo>
                                  <a:lnTo>
                                    <a:pt x="232" y="308"/>
                                  </a:lnTo>
                                  <a:lnTo>
                                    <a:pt x="235" y="312"/>
                                  </a:lnTo>
                                  <a:lnTo>
                                    <a:pt x="239" y="316"/>
                                  </a:lnTo>
                                  <a:lnTo>
                                    <a:pt x="242" y="318"/>
                                  </a:lnTo>
                                  <a:lnTo>
                                    <a:pt x="250" y="326"/>
                                  </a:lnTo>
                                  <a:lnTo>
                                    <a:pt x="253" y="330"/>
                                  </a:lnTo>
                                  <a:lnTo>
                                    <a:pt x="256" y="333"/>
                                  </a:lnTo>
                                  <a:lnTo>
                                    <a:pt x="260" y="335"/>
                                  </a:lnTo>
                                  <a:lnTo>
                                    <a:pt x="261" y="338"/>
                                  </a:lnTo>
                                  <a:lnTo>
                                    <a:pt x="264" y="340"/>
                                  </a:lnTo>
                                  <a:lnTo>
                                    <a:pt x="272" y="348"/>
                                  </a:lnTo>
                                  <a:lnTo>
                                    <a:pt x="274" y="3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77"/>
                          <wps:cNvSpPr>
                            <a:spLocks/>
                          </wps:cNvSpPr>
                          <wps:spPr bwMode="auto">
                            <a:xfrm>
                              <a:off x="8415" y="-847"/>
                              <a:ext cx="1130" cy="946"/>
                            </a:xfrm>
                            <a:custGeom>
                              <a:avLst/>
                              <a:gdLst>
                                <a:gd name="T0" fmla="*/ 393 w 1130"/>
                                <a:gd name="T1" fmla="*/ 224 h 946"/>
                                <a:gd name="T2" fmla="*/ 361 w 1130"/>
                                <a:gd name="T3" fmla="*/ 212 h 946"/>
                                <a:gd name="T4" fmla="*/ 367 w 1130"/>
                                <a:gd name="T5" fmla="*/ 203 h 946"/>
                                <a:gd name="T6" fmla="*/ 374 w 1130"/>
                                <a:gd name="T7" fmla="*/ 196 h 946"/>
                                <a:gd name="T8" fmla="*/ 380 w 1130"/>
                                <a:gd name="T9" fmla="*/ 189 h 946"/>
                                <a:gd name="T10" fmla="*/ 384 w 1130"/>
                                <a:gd name="T11" fmla="*/ 182 h 946"/>
                                <a:gd name="T12" fmla="*/ 369 w 1130"/>
                                <a:gd name="T13" fmla="*/ 183 h 946"/>
                                <a:gd name="T14" fmla="*/ 365 w 1130"/>
                                <a:gd name="T15" fmla="*/ 189 h 946"/>
                                <a:gd name="T16" fmla="*/ 358 w 1130"/>
                                <a:gd name="T17" fmla="*/ 197 h 946"/>
                                <a:gd name="T18" fmla="*/ 355 w 1130"/>
                                <a:gd name="T19" fmla="*/ 201 h 946"/>
                                <a:gd name="T20" fmla="*/ 353 w 1130"/>
                                <a:gd name="T21" fmla="*/ 196 h 946"/>
                                <a:gd name="T22" fmla="*/ 351 w 1130"/>
                                <a:gd name="T23" fmla="*/ 190 h 946"/>
                                <a:gd name="T24" fmla="*/ 349 w 1130"/>
                                <a:gd name="T25" fmla="*/ 185 h 946"/>
                                <a:gd name="T26" fmla="*/ 346 w 1130"/>
                                <a:gd name="T27" fmla="*/ 177 h 946"/>
                                <a:gd name="T28" fmla="*/ 345 w 1130"/>
                                <a:gd name="T29" fmla="*/ 174 h 946"/>
                                <a:gd name="T30" fmla="*/ 332 w 1130"/>
                                <a:gd name="T31" fmla="*/ 173 h 946"/>
                                <a:gd name="T32" fmla="*/ 333 w 1130"/>
                                <a:gd name="T33" fmla="*/ 177 h 946"/>
                                <a:gd name="T34" fmla="*/ 335 w 1130"/>
                                <a:gd name="T35" fmla="*/ 184 h 946"/>
                                <a:gd name="T36" fmla="*/ 337 w 1130"/>
                                <a:gd name="T37" fmla="*/ 191 h 946"/>
                                <a:gd name="T38" fmla="*/ 302 w 1130"/>
                                <a:gd name="T39" fmla="*/ 191 h 946"/>
                                <a:gd name="T40" fmla="*/ 342 w 1130"/>
                                <a:gd name="T41" fmla="*/ 218 h 946"/>
                                <a:gd name="T42" fmla="*/ 338 w 1130"/>
                                <a:gd name="T43" fmla="*/ 223 h 946"/>
                                <a:gd name="T44" fmla="*/ 326 w 1130"/>
                                <a:gd name="T45" fmla="*/ 237 h 946"/>
                                <a:gd name="T46" fmla="*/ 322 w 1130"/>
                                <a:gd name="T47" fmla="*/ 242 h 946"/>
                                <a:gd name="T48" fmla="*/ 320 w 1130"/>
                                <a:gd name="T49" fmla="*/ 246 h 946"/>
                                <a:gd name="T50" fmla="*/ 317 w 1130"/>
                                <a:gd name="T51" fmla="*/ 252 h 946"/>
                                <a:gd name="T52" fmla="*/ 317 w 1130"/>
                                <a:gd name="T53" fmla="*/ 256 h 946"/>
                                <a:gd name="T54" fmla="*/ 321 w 1130"/>
                                <a:gd name="T55" fmla="*/ 260 h 946"/>
                                <a:gd name="T56" fmla="*/ 327 w 1130"/>
                                <a:gd name="T57" fmla="*/ 262 h 946"/>
                                <a:gd name="T58" fmla="*/ 332 w 1130"/>
                                <a:gd name="T59" fmla="*/ 254 h 946"/>
                                <a:gd name="T60" fmla="*/ 337 w 1130"/>
                                <a:gd name="T61" fmla="*/ 248 h 946"/>
                                <a:gd name="T62" fmla="*/ 341 w 1130"/>
                                <a:gd name="T63" fmla="*/ 241 h 946"/>
                                <a:gd name="T64" fmla="*/ 347 w 1130"/>
                                <a:gd name="T65" fmla="*/ 230 h 946"/>
                                <a:gd name="T66" fmla="*/ 348 w 1130"/>
                                <a:gd name="T67" fmla="*/ 231 h 946"/>
                                <a:gd name="T68" fmla="*/ 351 w 1130"/>
                                <a:gd name="T69" fmla="*/ 238 h 946"/>
                                <a:gd name="T70" fmla="*/ 353 w 1130"/>
                                <a:gd name="T71" fmla="*/ 245 h 946"/>
                                <a:gd name="T72" fmla="*/ 357 w 1130"/>
                                <a:gd name="T73" fmla="*/ 252 h 946"/>
                                <a:gd name="T74" fmla="*/ 360 w 1130"/>
                                <a:gd name="T75" fmla="*/ 255 h 946"/>
                                <a:gd name="T76" fmla="*/ 363 w 1130"/>
                                <a:gd name="T77" fmla="*/ 253 h 946"/>
                                <a:gd name="T78" fmla="*/ 364 w 1130"/>
                                <a:gd name="T79" fmla="*/ 244 h 946"/>
                                <a:gd name="T80" fmla="*/ 363 w 1130"/>
                                <a:gd name="T81" fmla="*/ 236 h 946"/>
                                <a:gd name="T82" fmla="*/ 361 w 1130"/>
                                <a:gd name="T83" fmla="*/ 226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30" h="946">
                                  <a:moveTo>
                                    <a:pt x="395" y="240"/>
                                  </a:moveTo>
                                  <a:lnTo>
                                    <a:pt x="393" y="224"/>
                                  </a:lnTo>
                                  <a:lnTo>
                                    <a:pt x="360" y="212"/>
                                  </a:lnTo>
                                  <a:lnTo>
                                    <a:pt x="361" y="212"/>
                                  </a:lnTo>
                                  <a:lnTo>
                                    <a:pt x="364" y="208"/>
                                  </a:lnTo>
                                  <a:lnTo>
                                    <a:pt x="367" y="203"/>
                                  </a:lnTo>
                                  <a:lnTo>
                                    <a:pt x="371" y="200"/>
                                  </a:lnTo>
                                  <a:lnTo>
                                    <a:pt x="374" y="196"/>
                                  </a:lnTo>
                                  <a:lnTo>
                                    <a:pt x="377" y="192"/>
                                  </a:lnTo>
                                  <a:lnTo>
                                    <a:pt x="380" y="189"/>
                                  </a:lnTo>
                                  <a:lnTo>
                                    <a:pt x="382" y="185"/>
                                  </a:lnTo>
                                  <a:lnTo>
                                    <a:pt x="384" y="182"/>
                                  </a:lnTo>
                                  <a:lnTo>
                                    <a:pt x="370" y="183"/>
                                  </a:lnTo>
                                  <a:lnTo>
                                    <a:pt x="369" y="183"/>
                                  </a:lnTo>
                                  <a:lnTo>
                                    <a:pt x="367" y="185"/>
                                  </a:lnTo>
                                  <a:lnTo>
                                    <a:pt x="365" y="189"/>
                                  </a:lnTo>
                                  <a:lnTo>
                                    <a:pt x="360" y="195"/>
                                  </a:lnTo>
                                  <a:lnTo>
                                    <a:pt x="358" y="197"/>
                                  </a:lnTo>
                                  <a:lnTo>
                                    <a:pt x="356" y="199"/>
                                  </a:lnTo>
                                  <a:lnTo>
                                    <a:pt x="355" y="201"/>
                                  </a:lnTo>
                                  <a:lnTo>
                                    <a:pt x="355" y="199"/>
                                  </a:lnTo>
                                  <a:lnTo>
                                    <a:pt x="353" y="196"/>
                                  </a:lnTo>
                                  <a:lnTo>
                                    <a:pt x="353" y="193"/>
                                  </a:lnTo>
                                  <a:lnTo>
                                    <a:pt x="351" y="190"/>
                                  </a:lnTo>
                                  <a:lnTo>
                                    <a:pt x="350" y="187"/>
                                  </a:lnTo>
                                  <a:lnTo>
                                    <a:pt x="349" y="185"/>
                                  </a:lnTo>
                                  <a:lnTo>
                                    <a:pt x="349" y="182"/>
                                  </a:lnTo>
                                  <a:lnTo>
                                    <a:pt x="346" y="177"/>
                                  </a:lnTo>
                                  <a:lnTo>
                                    <a:pt x="346" y="176"/>
                                  </a:lnTo>
                                  <a:lnTo>
                                    <a:pt x="345" y="174"/>
                                  </a:lnTo>
                                  <a:lnTo>
                                    <a:pt x="345" y="173"/>
                                  </a:lnTo>
                                  <a:lnTo>
                                    <a:pt x="332" y="173"/>
                                  </a:lnTo>
                                  <a:lnTo>
                                    <a:pt x="332" y="174"/>
                                  </a:lnTo>
                                  <a:lnTo>
                                    <a:pt x="333" y="177"/>
                                  </a:lnTo>
                                  <a:lnTo>
                                    <a:pt x="333" y="178"/>
                                  </a:lnTo>
                                  <a:lnTo>
                                    <a:pt x="335" y="184"/>
                                  </a:lnTo>
                                  <a:lnTo>
                                    <a:pt x="336" y="188"/>
                                  </a:lnTo>
                                  <a:lnTo>
                                    <a:pt x="337" y="191"/>
                                  </a:lnTo>
                                  <a:lnTo>
                                    <a:pt x="340" y="205"/>
                                  </a:lnTo>
                                  <a:lnTo>
                                    <a:pt x="302" y="191"/>
                                  </a:lnTo>
                                  <a:lnTo>
                                    <a:pt x="297" y="199"/>
                                  </a:lnTo>
                                  <a:lnTo>
                                    <a:pt x="342" y="218"/>
                                  </a:lnTo>
                                  <a:lnTo>
                                    <a:pt x="340" y="220"/>
                                  </a:lnTo>
                                  <a:lnTo>
                                    <a:pt x="338" y="223"/>
                                  </a:lnTo>
                                  <a:lnTo>
                                    <a:pt x="332" y="229"/>
                                  </a:lnTo>
                                  <a:lnTo>
                                    <a:pt x="326" y="237"/>
                                  </a:lnTo>
                                  <a:lnTo>
                                    <a:pt x="323" y="239"/>
                                  </a:lnTo>
                                  <a:lnTo>
                                    <a:pt x="322" y="242"/>
                                  </a:lnTo>
                                  <a:lnTo>
                                    <a:pt x="321" y="244"/>
                                  </a:lnTo>
                                  <a:lnTo>
                                    <a:pt x="320" y="246"/>
                                  </a:lnTo>
                                  <a:lnTo>
                                    <a:pt x="317" y="249"/>
                                  </a:lnTo>
                                  <a:lnTo>
                                    <a:pt x="317" y="252"/>
                                  </a:lnTo>
                                  <a:lnTo>
                                    <a:pt x="316" y="254"/>
                                  </a:lnTo>
                                  <a:lnTo>
                                    <a:pt x="317" y="256"/>
                                  </a:lnTo>
                                  <a:lnTo>
                                    <a:pt x="318" y="258"/>
                                  </a:lnTo>
                                  <a:lnTo>
                                    <a:pt x="321" y="260"/>
                                  </a:lnTo>
                                  <a:lnTo>
                                    <a:pt x="326" y="263"/>
                                  </a:lnTo>
                                  <a:lnTo>
                                    <a:pt x="327" y="262"/>
                                  </a:lnTo>
                                  <a:lnTo>
                                    <a:pt x="331" y="256"/>
                                  </a:lnTo>
                                  <a:lnTo>
                                    <a:pt x="332" y="254"/>
                                  </a:lnTo>
                                  <a:lnTo>
                                    <a:pt x="334" y="251"/>
                                  </a:lnTo>
                                  <a:lnTo>
                                    <a:pt x="337" y="248"/>
                                  </a:lnTo>
                                  <a:lnTo>
                                    <a:pt x="338" y="245"/>
                                  </a:lnTo>
                                  <a:lnTo>
                                    <a:pt x="341" y="241"/>
                                  </a:lnTo>
                                  <a:lnTo>
                                    <a:pt x="346" y="233"/>
                                  </a:lnTo>
                                  <a:lnTo>
                                    <a:pt x="347" y="230"/>
                                  </a:lnTo>
                                  <a:lnTo>
                                    <a:pt x="348" y="229"/>
                                  </a:lnTo>
                                  <a:lnTo>
                                    <a:pt x="348" y="231"/>
                                  </a:lnTo>
                                  <a:lnTo>
                                    <a:pt x="349" y="236"/>
                                  </a:lnTo>
                                  <a:lnTo>
                                    <a:pt x="351" y="238"/>
                                  </a:lnTo>
                                  <a:lnTo>
                                    <a:pt x="352" y="241"/>
                                  </a:lnTo>
                                  <a:lnTo>
                                    <a:pt x="353" y="245"/>
                                  </a:lnTo>
                                  <a:lnTo>
                                    <a:pt x="355" y="248"/>
                                  </a:lnTo>
                                  <a:lnTo>
                                    <a:pt x="357" y="252"/>
                                  </a:lnTo>
                                  <a:lnTo>
                                    <a:pt x="359" y="253"/>
                                  </a:lnTo>
                                  <a:lnTo>
                                    <a:pt x="360" y="255"/>
                                  </a:lnTo>
                                  <a:lnTo>
                                    <a:pt x="361" y="255"/>
                                  </a:lnTo>
                                  <a:lnTo>
                                    <a:pt x="363" y="253"/>
                                  </a:lnTo>
                                  <a:lnTo>
                                    <a:pt x="363" y="247"/>
                                  </a:lnTo>
                                  <a:lnTo>
                                    <a:pt x="364" y="244"/>
                                  </a:lnTo>
                                  <a:lnTo>
                                    <a:pt x="363" y="241"/>
                                  </a:lnTo>
                                  <a:lnTo>
                                    <a:pt x="363" y="236"/>
                                  </a:lnTo>
                                  <a:lnTo>
                                    <a:pt x="361" y="230"/>
                                  </a:lnTo>
                                  <a:lnTo>
                                    <a:pt x="361" y="226"/>
                                  </a:lnTo>
                                  <a:lnTo>
                                    <a:pt x="395"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78"/>
                          <wps:cNvSpPr>
                            <a:spLocks/>
                          </wps:cNvSpPr>
                          <wps:spPr bwMode="auto">
                            <a:xfrm>
                              <a:off x="8415" y="-847"/>
                              <a:ext cx="1130" cy="946"/>
                            </a:xfrm>
                            <a:custGeom>
                              <a:avLst/>
                              <a:gdLst>
                                <a:gd name="T0" fmla="*/ 527 w 1130"/>
                                <a:gd name="T1" fmla="*/ 281 h 946"/>
                                <a:gd name="T2" fmla="*/ 510 w 1130"/>
                                <a:gd name="T3" fmla="*/ 281 h 946"/>
                                <a:gd name="T4" fmla="*/ 505 w 1130"/>
                                <a:gd name="T5" fmla="*/ 282 h 946"/>
                                <a:gd name="T6" fmla="*/ 486 w 1130"/>
                                <a:gd name="T7" fmla="*/ 282 h 946"/>
                                <a:gd name="T8" fmla="*/ 483 w 1130"/>
                                <a:gd name="T9" fmla="*/ 281 h 946"/>
                                <a:gd name="T10" fmla="*/ 466 w 1130"/>
                                <a:gd name="T11" fmla="*/ 281 h 946"/>
                                <a:gd name="T12" fmla="*/ 463 w 1130"/>
                                <a:gd name="T13" fmla="*/ 280 h 946"/>
                                <a:gd name="T14" fmla="*/ 449 w 1130"/>
                                <a:gd name="T15" fmla="*/ 280 h 946"/>
                                <a:gd name="T16" fmla="*/ 446 w 1130"/>
                                <a:gd name="T17" fmla="*/ 281 h 946"/>
                                <a:gd name="T18" fmla="*/ 438 w 1130"/>
                                <a:gd name="T19" fmla="*/ 281 h 946"/>
                                <a:gd name="T20" fmla="*/ 435 w 1130"/>
                                <a:gd name="T21" fmla="*/ 282 h 946"/>
                                <a:gd name="T22" fmla="*/ 429 w 1130"/>
                                <a:gd name="T23" fmla="*/ 282 h 946"/>
                                <a:gd name="T24" fmla="*/ 426 w 1130"/>
                                <a:gd name="T25" fmla="*/ 283 h 946"/>
                                <a:gd name="T26" fmla="*/ 424 w 1130"/>
                                <a:gd name="T27" fmla="*/ 283 h 946"/>
                                <a:gd name="T28" fmla="*/ 421 w 1130"/>
                                <a:gd name="T29" fmla="*/ 284 h 946"/>
                                <a:gd name="T30" fmla="*/ 417 w 1130"/>
                                <a:gd name="T31" fmla="*/ 284 h 946"/>
                                <a:gd name="T32" fmla="*/ 414 w 1130"/>
                                <a:gd name="T33" fmla="*/ 285 h 946"/>
                                <a:gd name="T34" fmla="*/ 411 w 1130"/>
                                <a:gd name="T35" fmla="*/ 285 h 946"/>
                                <a:gd name="T36" fmla="*/ 403 w 1130"/>
                                <a:gd name="T37" fmla="*/ 287 h 946"/>
                                <a:gd name="T38" fmla="*/ 401 w 1130"/>
                                <a:gd name="T39" fmla="*/ 287 h 946"/>
                                <a:gd name="T40" fmla="*/ 399 w 1130"/>
                                <a:gd name="T41" fmla="*/ 288 h 946"/>
                                <a:gd name="T42" fmla="*/ 397 w 1130"/>
                                <a:gd name="T43" fmla="*/ 288 h 946"/>
                                <a:gd name="T44" fmla="*/ 397 w 1130"/>
                                <a:gd name="T45" fmla="*/ 289 h 946"/>
                                <a:gd name="T46" fmla="*/ 393 w 1130"/>
                                <a:gd name="T47" fmla="*/ 300 h 946"/>
                                <a:gd name="T48" fmla="*/ 394 w 1130"/>
                                <a:gd name="T49" fmla="*/ 299 h 946"/>
                                <a:gd name="T50" fmla="*/ 399 w 1130"/>
                                <a:gd name="T51" fmla="*/ 299 h 946"/>
                                <a:gd name="T52" fmla="*/ 401 w 1130"/>
                                <a:gd name="T53" fmla="*/ 298 h 946"/>
                                <a:gd name="T54" fmla="*/ 414 w 1130"/>
                                <a:gd name="T55" fmla="*/ 298 h 946"/>
                                <a:gd name="T56" fmla="*/ 417 w 1130"/>
                                <a:gd name="T57" fmla="*/ 297 h 946"/>
                                <a:gd name="T58" fmla="*/ 426 w 1130"/>
                                <a:gd name="T59" fmla="*/ 297 h 946"/>
                                <a:gd name="T60" fmla="*/ 429 w 1130"/>
                                <a:gd name="T61" fmla="*/ 296 h 946"/>
                                <a:gd name="T62" fmla="*/ 433 w 1130"/>
                                <a:gd name="T63" fmla="*/ 296 h 946"/>
                                <a:gd name="T64" fmla="*/ 436 w 1130"/>
                                <a:gd name="T65" fmla="*/ 296 h 946"/>
                                <a:gd name="T66" fmla="*/ 442 w 1130"/>
                                <a:gd name="T67" fmla="*/ 296 h 946"/>
                                <a:gd name="T68" fmla="*/ 445 w 1130"/>
                                <a:gd name="T69" fmla="*/ 295 h 946"/>
                                <a:gd name="T70" fmla="*/ 511 w 1130"/>
                                <a:gd name="T71" fmla="*/ 295 h 946"/>
                                <a:gd name="T72" fmla="*/ 514 w 1130"/>
                                <a:gd name="T73" fmla="*/ 296 h 946"/>
                                <a:gd name="T74" fmla="*/ 522 w 1130"/>
                                <a:gd name="T75" fmla="*/ 296 h 946"/>
                                <a:gd name="T76" fmla="*/ 527 w 1130"/>
                                <a:gd name="T77" fmla="*/ 281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130" h="946">
                                  <a:moveTo>
                                    <a:pt x="527" y="281"/>
                                  </a:moveTo>
                                  <a:lnTo>
                                    <a:pt x="510" y="281"/>
                                  </a:lnTo>
                                  <a:lnTo>
                                    <a:pt x="505" y="282"/>
                                  </a:lnTo>
                                  <a:lnTo>
                                    <a:pt x="486" y="282"/>
                                  </a:lnTo>
                                  <a:lnTo>
                                    <a:pt x="483" y="281"/>
                                  </a:lnTo>
                                  <a:lnTo>
                                    <a:pt x="466" y="281"/>
                                  </a:lnTo>
                                  <a:lnTo>
                                    <a:pt x="463" y="280"/>
                                  </a:lnTo>
                                  <a:lnTo>
                                    <a:pt x="449" y="280"/>
                                  </a:lnTo>
                                  <a:lnTo>
                                    <a:pt x="446" y="281"/>
                                  </a:lnTo>
                                  <a:lnTo>
                                    <a:pt x="438" y="281"/>
                                  </a:lnTo>
                                  <a:lnTo>
                                    <a:pt x="435" y="282"/>
                                  </a:lnTo>
                                  <a:lnTo>
                                    <a:pt x="429" y="282"/>
                                  </a:lnTo>
                                  <a:lnTo>
                                    <a:pt x="426" y="283"/>
                                  </a:lnTo>
                                  <a:lnTo>
                                    <a:pt x="424" y="283"/>
                                  </a:lnTo>
                                  <a:lnTo>
                                    <a:pt x="421" y="284"/>
                                  </a:lnTo>
                                  <a:lnTo>
                                    <a:pt x="417" y="284"/>
                                  </a:lnTo>
                                  <a:lnTo>
                                    <a:pt x="414" y="285"/>
                                  </a:lnTo>
                                  <a:lnTo>
                                    <a:pt x="411" y="285"/>
                                  </a:lnTo>
                                  <a:lnTo>
                                    <a:pt x="403" y="287"/>
                                  </a:lnTo>
                                  <a:lnTo>
                                    <a:pt x="401" y="287"/>
                                  </a:lnTo>
                                  <a:lnTo>
                                    <a:pt x="399" y="288"/>
                                  </a:lnTo>
                                  <a:lnTo>
                                    <a:pt x="397" y="288"/>
                                  </a:lnTo>
                                  <a:lnTo>
                                    <a:pt x="397" y="289"/>
                                  </a:lnTo>
                                  <a:lnTo>
                                    <a:pt x="393" y="300"/>
                                  </a:lnTo>
                                  <a:lnTo>
                                    <a:pt x="394" y="299"/>
                                  </a:lnTo>
                                  <a:lnTo>
                                    <a:pt x="399" y="299"/>
                                  </a:lnTo>
                                  <a:lnTo>
                                    <a:pt x="401" y="298"/>
                                  </a:lnTo>
                                  <a:lnTo>
                                    <a:pt x="414" y="298"/>
                                  </a:lnTo>
                                  <a:lnTo>
                                    <a:pt x="417" y="297"/>
                                  </a:lnTo>
                                  <a:lnTo>
                                    <a:pt x="426" y="297"/>
                                  </a:lnTo>
                                  <a:lnTo>
                                    <a:pt x="429" y="296"/>
                                  </a:lnTo>
                                  <a:lnTo>
                                    <a:pt x="433" y="296"/>
                                  </a:lnTo>
                                  <a:lnTo>
                                    <a:pt x="436" y="296"/>
                                  </a:lnTo>
                                  <a:lnTo>
                                    <a:pt x="442" y="296"/>
                                  </a:lnTo>
                                  <a:lnTo>
                                    <a:pt x="445" y="295"/>
                                  </a:lnTo>
                                  <a:lnTo>
                                    <a:pt x="511" y="295"/>
                                  </a:lnTo>
                                  <a:lnTo>
                                    <a:pt x="514" y="296"/>
                                  </a:lnTo>
                                  <a:lnTo>
                                    <a:pt x="522" y="296"/>
                                  </a:lnTo>
                                  <a:lnTo>
                                    <a:pt x="527" y="2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79"/>
                          <wps:cNvSpPr>
                            <a:spLocks/>
                          </wps:cNvSpPr>
                          <wps:spPr bwMode="auto">
                            <a:xfrm>
                              <a:off x="8415" y="-847"/>
                              <a:ext cx="1130" cy="946"/>
                            </a:xfrm>
                            <a:custGeom>
                              <a:avLst/>
                              <a:gdLst>
                                <a:gd name="T0" fmla="*/ 553 w 1130"/>
                                <a:gd name="T1" fmla="*/ 244 h 946"/>
                                <a:gd name="T2" fmla="*/ 552 w 1130"/>
                                <a:gd name="T3" fmla="*/ 244 h 946"/>
                                <a:gd name="T4" fmla="*/ 551 w 1130"/>
                                <a:gd name="T5" fmla="*/ 243 h 946"/>
                                <a:gd name="T6" fmla="*/ 549 w 1130"/>
                                <a:gd name="T7" fmla="*/ 243 h 946"/>
                                <a:gd name="T8" fmla="*/ 543 w 1130"/>
                                <a:gd name="T9" fmla="*/ 241 h 946"/>
                                <a:gd name="T10" fmla="*/ 538 w 1130"/>
                                <a:gd name="T11" fmla="*/ 241 h 946"/>
                                <a:gd name="T12" fmla="*/ 535 w 1130"/>
                                <a:gd name="T13" fmla="*/ 240 h 946"/>
                                <a:gd name="T14" fmla="*/ 533 w 1130"/>
                                <a:gd name="T15" fmla="*/ 240 h 946"/>
                                <a:gd name="T16" fmla="*/ 531 w 1130"/>
                                <a:gd name="T17" fmla="*/ 239 h 946"/>
                                <a:gd name="T18" fmla="*/ 528 w 1130"/>
                                <a:gd name="T19" fmla="*/ 239 h 946"/>
                                <a:gd name="T20" fmla="*/ 526 w 1130"/>
                                <a:gd name="T21" fmla="*/ 238 h 946"/>
                                <a:gd name="T22" fmla="*/ 519 w 1130"/>
                                <a:gd name="T23" fmla="*/ 238 h 946"/>
                                <a:gd name="T24" fmla="*/ 516 w 1130"/>
                                <a:gd name="T25" fmla="*/ 237 h 946"/>
                                <a:gd name="T26" fmla="*/ 514 w 1130"/>
                                <a:gd name="T27" fmla="*/ 237 h 946"/>
                                <a:gd name="T28" fmla="*/ 511 w 1130"/>
                                <a:gd name="T29" fmla="*/ 237 h 946"/>
                                <a:gd name="T30" fmla="*/ 506 w 1130"/>
                                <a:gd name="T31" fmla="*/ 237 h 946"/>
                                <a:gd name="T32" fmla="*/ 504 w 1130"/>
                                <a:gd name="T33" fmla="*/ 236 h 946"/>
                                <a:gd name="T34" fmla="*/ 467 w 1130"/>
                                <a:gd name="T35" fmla="*/ 236 h 946"/>
                                <a:gd name="T36" fmla="*/ 463 w 1130"/>
                                <a:gd name="T37" fmla="*/ 237 h 946"/>
                                <a:gd name="T38" fmla="*/ 454 w 1130"/>
                                <a:gd name="T39" fmla="*/ 237 h 946"/>
                                <a:gd name="T40" fmla="*/ 450 w 1130"/>
                                <a:gd name="T41" fmla="*/ 237 h 946"/>
                                <a:gd name="T42" fmla="*/ 429 w 1130"/>
                                <a:gd name="T43" fmla="*/ 237 h 946"/>
                                <a:gd name="T44" fmla="*/ 426 w 1130"/>
                                <a:gd name="T45" fmla="*/ 238 h 946"/>
                                <a:gd name="T46" fmla="*/ 416 w 1130"/>
                                <a:gd name="T47" fmla="*/ 238 h 946"/>
                                <a:gd name="T48" fmla="*/ 411 w 1130"/>
                                <a:gd name="T49" fmla="*/ 251 h 946"/>
                                <a:gd name="T50" fmla="*/ 422 w 1130"/>
                                <a:gd name="T51" fmla="*/ 251 h 946"/>
                                <a:gd name="T52" fmla="*/ 425 w 1130"/>
                                <a:gd name="T53" fmla="*/ 250 h 946"/>
                                <a:gd name="T54" fmla="*/ 435 w 1130"/>
                                <a:gd name="T55" fmla="*/ 250 h 946"/>
                                <a:gd name="T56" fmla="*/ 438 w 1130"/>
                                <a:gd name="T57" fmla="*/ 249 h 946"/>
                                <a:gd name="T58" fmla="*/ 449 w 1130"/>
                                <a:gd name="T59" fmla="*/ 249 h 946"/>
                                <a:gd name="T60" fmla="*/ 453 w 1130"/>
                                <a:gd name="T61" fmla="*/ 248 h 946"/>
                                <a:gd name="T62" fmla="*/ 457 w 1130"/>
                                <a:gd name="T63" fmla="*/ 248 h 946"/>
                                <a:gd name="T64" fmla="*/ 461 w 1130"/>
                                <a:gd name="T65" fmla="*/ 247 h 946"/>
                                <a:gd name="T66" fmla="*/ 499 w 1130"/>
                                <a:gd name="T67" fmla="*/ 247 h 946"/>
                                <a:gd name="T68" fmla="*/ 501 w 1130"/>
                                <a:gd name="T69" fmla="*/ 248 h 946"/>
                                <a:gd name="T70" fmla="*/ 505 w 1130"/>
                                <a:gd name="T71" fmla="*/ 249 h 946"/>
                                <a:gd name="T72" fmla="*/ 510 w 1130"/>
                                <a:gd name="T73" fmla="*/ 250 h 946"/>
                                <a:gd name="T74" fmla="*/ 514 w 1130"/>
                                <a:gd name="T75" fmla="*/ 250 h 946"/>
                                <a:gd name="T76" fmla="*/ 517 w 1130"/>
                                <a:gd name="T77" fmla="*/ 251 h 946"/>
                                <a:gd name="T78" fmla="*/ 523 w 1130"/>
                                <a:gd name="T79" fmla="*/ 251 h 946"/>
                                <a:gd name="T80" fmla="*/ 526 w 1130"/>
                                <a:gd name="T81" fmla="*/ 252 h 946"/>
                                <a:gd name="T82" fmla="*/ 530 w 1130"/>
                                <a:gd name="T83" fmla="*/ 252 h 946"/>
                                <a:gd name="T84" fmla="*/ 532 w 1130"/>
                                <a:gd name="T85" fmla="*/ 253 h 946"/>
                                <a:gd name="T86" fmla="*/ 541 w 1130"/>
                                <a:gd name="T87" fmla="*/ 253 h 946"/>
                                <a:gd name="T88" fmla="*/ 544 w 1130"/>
                                <a:gd name="T89" fmla="*/ 254 h 946"/>
                                <a:gd name="T90" fmla="*/ 547 w 1130"/>
                                <a:gd name="T91" fmla="*/ 254 h 946"/>
                                <a:gd name="T92" fmla="*/ 550 w 1130"/>
                                <a:gd name="T93" fmla="*/ 255 h 946"/>
                                <a:gd name="T94" fmla="*/ 552 w 1130"/>
                                <a:gd name="T95" fmla="*/ 255 h 946"/>
                                <a:gd name="T96" fmla="*/ 553 w 1130"/>
                                <a:gd name="T97" fmla="*/ 244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30" h="946">
                                  <a:moveTo>
                                    <a:pt x="553" y="244"/>
                                  </a:moveTo>
                                  <a:lnTo>
                                    <a:pt x="552" y="244"/>
                                  </a:lnTo>
                                  <a:lnTo>
                                    <a:pt x="551" y="243"/>
                                  </a:lnTo>
                                  <a:lnTo>
                                    <a:pt x="549" y="243"/>
                                  </a:lnTo>
                                  <a:lnTo>
                                    <a:pt x="543" y="241"/>
                                  </a:lnTo>
                                  <a:lnTo>
                                    <a:pt x="538" y="241"/>
                                  </a:lnTo>
                                  <a:lnTo>
                                    <a:pt x="535" y="240"/>
                                  </a:lnTo>
                                  <a:lnTo>
                                    <a:pt x="533" y="240"/>
                                  </a:lnTo>
                                  <a:lnTo>
                                    <a:pt x="531" y="239"/>
                                  </a:lnTo>
                                  <a:lnTo>
                                    <a:pt x="528" y="239"/>
                                  </a:lnTo>
                                  <a:lnTo>
                                    <a:pt x="526" y="238"/>
                                  </a:lnTo>
                                  <a:lnTo>
                                    <a:pt x="519" y="238"/>
                                  </a:lnTo>
                                  <a:lnTo>
                                    <a:pt x="516" y="237"/>
                                  </a:lnTo>
                                  <a:lnTo>
                                    <a:pt x="514" y="237"/>
                                  </a:lnTo>
                                  <a:lnTo>
                                    <a:pt x="511" y="237"/>
                                  </a:lnTo>
                                  <a:lnTo>
                                    <a:pt x="506" y="237"/>
                                  </a:lnTo>
                                  <a:lnTo>
                                    <a:pt x="504" y="236"/>
                                  </a:lnTo>
                                  <a:lnTo>
                                    <a:pt x="467" y="236"/>
                                  </a:lnTo>
                                  <a:lnTo>
                                    <a:pt x="463" y="237"/>
                                  </a:lnTo>
                                  <a:lnTo>
                                    <a:pt x="454" y="237"/>
                                  </a:lnTo>
                                  <a:lnTo>
                                    <a:pt x="450" y="237"/>
                                  </a:lnTo>
                                  <a:lnTo>
                                    <a:pt x="429" y="237"/>
                                  </a:lnTo>
                                  <a:lnTo>
                                    <a:pt x="426" y="238"/>
                                  </a:lnTo>
                                  <a:lnTo>
                                    <a:pt x="416" y="238"/>
                                  </a:lnTo>
                                  <a:lnTo>
                                    <a:pt x="411" y="251"/>
                                  </a:lnTo>
                                  <a:lnTo>
                                    <a:pt x="422" y="251"/>
                                  </a:lnTo>
                                  <a:lnTo>
                                    <a:pt x="425" y="250"/>
                                  </a:lnTo>
                                  <a:lnTo>
                                    <a:pt x="435" y="250"/>
                                  </a:lnTo>
                                  <a:lnTo>
                                    <a:pt x="438" y="249"/>
                                  </a:lnTo>
                                  <a:lnTo>
                                    <a:pt x="449" y="249"/>
                                  </a:lnTo>
                                  <a:lnTo>
                                    <a:pt x="453" y="248"/>
                                  </a:lnTo>
                                  <a:lnTo>
                                    <a:pt x="457" y="248"/>
                                  </a:lnTo>
                                  <a:lnTo>
                                    <a:pt x="461" y="247"/>
                                  </a:lnTo>
                                  <a:lnTo>
                                    <a:pt x="499" y="247"/>
                                  </a:lnTo>
                                  <a:lnTo>
                                    <a:pt x="501" y="248"/>
                                  </a:lnTo>
                                  <a:lnTo>
                                    <a:pt x="505" y="249"/>
                                  </a:lnTo>
                                  <a:lnTo>
                                    <a:pt x="510" y="250"/>
                                  </a:lnTo>
                                  <a:lnTo>
                                    <a:pt x="514" y="250"/>
                                  </a:lnTo>
                                  <a:lnTo>
                                    <a:pt x="517" y="251"/>
                                  </a:lnTo>
                                  <a:lnTo>
                                    <a:pt x="523" y="251"/>
                                  </a:lnTo>
                                  <a:lnTo>
                                    <a:pt x="526" y="252"/>
                                  </a:lnTo>
                                  <a:lnTo>
                                    <a:pt x="530" y="252"/>
                                  </a:lnTo>
                                  <a:lnTo>
                                    <a:pt x="532" y="253"/>
                                  </a:lnTo>
                                  <a:lnTo>
                                    <a:pt x="541" y="253"/>
                                  </a:lnTo>
                                  <a:lnTo>
                                    <a:pt x="544" y="254"/>
                                  </a:lnTo>
                                  <a:lnTo>
                                    <a:pt x="547" y="254"/>
                                  </a:lnTo>
                                  <a:lnTo>
                                    <a:pt x="550" y="255"/>
                                  </a:lnTo>
                                  <a:lnTo>
                                    <a:pt x="552" y="255"/>
                                  </a:lnTo>
                                  <a:lnTo>
                                    <a:pt x="553"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80"/>
                          <wps:cNvSpPr>
                            <a:spLocks/>
                          </wps:cNvSpPr>
                          <wps:spPr bwMode="auto">
                            <a:xfrm>
                              <a:off x="8415" y="-847"/>
                              <a:ext cx="1130" cy="946"/>
                            </a:xfrm>
                            <a:custGeom>
                              <a:avLst/>
                              <a:gdLst>
                                <a:gd name="T0" fmla="*/ 561 w 1130"/>
                                <a:gd name="T1" fmla="*/ 209 h 946"/>
                                <a:gd name="T2" fmla="*/ 552 w 1130"/>
                                <a:gd name="T3" fmla="*/ 207 h 946"/>
                                <a:gd name="T4" fmla="*/ 542 w 1130"/>
                                <a:gd name="T5" fmla="*/ 205 h 946"/>
                                <a:gd name="T6" fmla="*/ 530 w 1130"/>
                                <a:gd name="T7" fmla="*/ 203 h 946"/>
                                <a:gd name="T8" fmla="*/ 517 w 1130"/>
                                <a:gd name="T9" fmla="*/ 201 h 946"/>
                                <a:gd name="T10" fmla="*/ 511 w 1130"/>
                                <a:gd name="T11" fmla="*/ 199 h 946"/>
                                <a:gd name="T12" fmla="*/ 494 w 1130"/>
                                <a:gd name="T13" fmla="*/ 197 h 946"/>
                                <a:gd name="T14" fmla="*/ 477 w 1130"/>
                                <a:gd name="T15" fmla="*/ 194 h 946"/>
                                <a:gd name="T16" fmla="*/ 466 w 1130"/>
                                <a:gd name="T17" fmla="*/ 192 h 946"/>
                                <a:gd name="T18" fmla="*/ 432 w 1130"/>
                                <a:gd name="T19" fmla="*/ 194 h 946"/>
                                <a:gd name="T20" fmla="*/ 412 w 1130"/>
                                <a:gd name="T21" fmla="*/ 197 h 946"/>
                                <a:gd name="T22" fmla="*/ 407 w 1130"/>
                                <a:gd name="T23" fmla="*/ 199 h 946"/>
                                <a:gd name="T24" fmla="*/ 408 w 1130"/>
                                <a:gd name="T25" fmla="*/ 201 h 946"/>
                                <a:gd name="T26" fmla="*/ 408 w 1130"/>
                                <a:gd name="T27" fmla="*/ 203 h 946"/>
                                <a:gd name="T28" fmla="*/ 408 w 1130"/>
                                <a:gd name="T29" fmla="*/ 205 h 946"/>
                                <a:gd name="T30" fmla="*/ 409 w 1130"/>
                                <a:gd name="T31" fmla="*/ 207 h 946"/>
                                <a:gd name="T32" fmla="*/ 409 w 1130"/>
                                <a:gd name="T33" fmla="*/ 209 h 946"/>
                                <a:gd name="T34" fmla="*/ 412 w 1130"/>
                                <a:gd name="T35" fmla="*/ 211 h 946"/>
                                <a:gd name="T36" fmla="*/ 436 w 1130"/>
                                <a:gd name="T37" fmla="*/ 209 h 946"/>
                                <a:gd name="T38" fmla="*/ 474 w 1130"/>
                                <a:gd name="T39" fmla="*/ 207 h 946"/>
                                <a:gd name="T40" fmla="*/ 486 w 1130"/>
                                <a:gd name="T41" fmla="*/ 205 h 946"/>
                                <a:gd name="T42" fmla="*/ 496 w 1130"/>
                                <a:gd name="T43" fmla="*/ 207 h 946"/>
                                <a:gd name="T44" fmla="*/ 503 w 1130"/>
                                <a:gd name="T45" fmla="*/ 209 h 946"/>
                                <a:gd name="T46" fmla="*/ 511 w 1130"/>
                                <a:gd name="T47" fmla="*/ 211 h 946"/>
                                <a:gd name="T48" fmla="*/ 520 w 1130"/>
                                <a:gd name="T49" fmla="*/ 213 h 946"/>
                                <a:gd name="T50" fmla="*/ 530 w 1130"/>
                                <a:gd name="T51" fmla="*/ 215 h 946"/>
                                <a:gd name="T52" fmla="*/ 541 w 1130"/>
                                <a:gd name="T53" fmla="*/ 217 h 946"/>
                                <a:gd name="T54" fmla="*/ 550 w 1130"/>
                                <a:gd name="T55" fmla="*/ 219 h 946"/>
                                <a:gd name="T56" fmla="*/ 558 w 1130"/>
                                <a:gd name="T57" fmla="*/ 221 h 946"/>
                                <a:gd name="T58" fmla="*/ 561 w 1130"/>
                                <a:gd name="T59" fmla="*/ 223 h 946"/>
                                <a:gd name="T60" fmla="*/ 561 w 1130"/>
                                <a:gd name="T61" fmla="*/ 221 h 946"/>
                                <a:gd name="T62" fmla="*/ 561 w 1130"/>
                                <a:gd name="T63" fmla="*/ 219 h 946"/>
                                <a:gd name="T64" fmla="*/ 561 w 1130"/>
                                <a:gd name="T65" fmla="*/ 217 h 946"/>
                                <a:gd name="T66" fmla="*/ 562 w 1130"/>
                                <a:gd name="T67" fmla="*/ 215 h 946"/>
                                <a:gd name="T68" fmla="*/ 562 w 1130"/>
                                <a:gd name="T69" fmla="*/ 213 h 946"/>
                                <a:gd name="T70" fmla="*/ 562 w 1130"/>
                                <a:gd name="T71" fmla="*/ 211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30" h="946">
                                  <a:moveTo>
                                    <a:pt x="562" y="209"/>
                                  </a:moveTo>
                                  <a:lnTo>
                                    <a:pt x="561" y="209"/>
                                  </a:lnTo>
                                  <a:lnTo>
                                    <a:pt x="561" y="207"/>
                                  </a:lnTo>
                                  <a:lnTo>
                                    <a:pt x="552" y="207"/>
                                  </a:lnTo>
                                  <a:lnTo>
                                    <a:pt x="552" y="205"/>
                                  </a:lnTo>
                                  <a:lnTo>
                                    <a:pt x="542" y="205"/>
                                  </a:lnTo>
                                  <a:lnTo>
                                    <a:pt x="542" y="203"/>
                                  </a:lnTo>
                                  <a:lnTo>
                                    <a:pt x="530" y="203"/>
                                  </a:lnTo>
                                  <a:lnTo>
                                    <a:pt x="530" y="201"/>
                                  </a:lnTo>
                                  <a:lnTo>
                                    <a:pt x="517" y="201"/>
                                  </a:lnTo>
                                  <a:lnTo>
                                    <a:pt x="517" y="199"/>
                                  </a:lnTo>
                                  <a:lnTo>
                                    <a:pt x="511" y="199"/>
                                  </a:lnTo>
                                  <a:lnTo>
                                    <a:pt x="511" y="197"/>
                                  </a:lnTo>
                                  <a:lnTo>
                                    <a:pt x="494" y="197"/>
                                  </a:lnTo>
                                  <a:lnTo>
                                    <a:pt x="494" y="194"/>
                                  </a:lnTo>
                                  <a:lnTo>
                                    <a:pt x="477" y="194"/>
                                  </a:lnTo>
                                  <a:lnTo>
                                    <a:pt x="477" y="192"/>
                                  </a:lnTo>
                                  <a:lnTo>
                                    <a:pt x="466" y="192"/>
                                  </a:lnTo>
                                  <a:lnTo>
                                    <a:pt x="466" y="194"/>
                                  </a:lnTo>
                                  <a:lnTo>
                                    <a:pt x="432" y="194"/>
                                  </a:lnTo>
                                  <a:lnTo>
                                    <a:pt x="432" y="197"/>
                                  </a:lnTo>
                                  <a:lnTo>
                                    <a:pt x="412" y="197"/>
                                  </a:lnTo>
                                  <a:lnTo>
                                    <a:pt x="412" y="199"/>
                                  </a:lnTo>
                                  <a:lnTo>
                                    <a:pt x="407" y="199"/>
                                  </a:lnTo>
                                  <a:lnTo>
                                    <a:pt x="407" y="201"/>
                                  </a:lnTo>
                                  <a:lnTo>
                                    <a:pt x="408" y="201"/>
                                  </a:lnTo>
                                  <a:lnTo>
                                    <a:pt x="408" y="203"/>
                                  </a:lnTo>
                                  <a:lnTo>
                                    <a:pt x="408" y="205"/>
                                  </a:lnTo>
                                  <a:lnTo>
                                    <a:pt x="408" y="207"/>
                                  </a:lnTo>
                                  <a:lnTo>
                                    <a:pt x="409" y="207"/>
                                  </a:lnTo>
                                  <a:lnTo>
                                    <a:pt x="409" y="209"/>
                                  </a:lnTo>
                                  <a:lnTo>
                                    <a:pt x="409" y="211"/>
                                  </a:lnTo>
                                  <a:lnTo>
                                    <a:pt x="412" y="211"/>
                                  </a:lnTo>
                                  <a:lnTo>
                                    <a:pt x="412" y="209"/>
                                  </a:lnTo>
                                  <a:lnTo>
                                    <a:pt x="436" y="209"/>
                                  </a:lnTo>
                                  <a:lnTo>
                                    <a:pt x="436" y="207"/>
                                  </a:lnTo>
                                  <a:lnTo>
                                    <a:pt x="474" y="207"/>
                                  </a:lnTo>
                                  <a:lnTo>
                                    <a:pt x="474" y="205"/>
                                  </a:lnTo>
                                  <a:lnTo>
                                    <a:pt x="486" y="205"/>
                                  </a:lnTo>
                                  <a:lnTo>
                                    <a:pt x="486" y="207"/>
                                  </a:lnTo>
                                  <a:lnTo>
                                    <a:pt x="496" y="207"/>
                                  </a:lnTo>
                                  <a:lnTo>
                                    <a:pt x="496" y="209"/>
                                  </a:lnTo>
                                  <a:lnTo>
                                    <a:pt x="503" y="209"/>
                                  </a:lnTo>
                                  <a:lnTo>
                                    <a:pt x="503" y="211"/>
                                  </a:lnTo>
                                  <a:lnTo>
                                    <a:pt x="511" y="211"/>
                                  </a:lnTo>
                                  <a:lnTo>
                                    <a:pt x="511" y="213"/>
                                  </a:lnTo>
                                  <a:lnTo>
                                    <a:pt x="520" y="213"/>
                                  </a:lnTo>
                                  <a:lnTo>
                                    <a:pt x="520" y="215"/>
                                  </a:lnTo>
                                  <a:lnTo>
                                    <a:pt x="530" y="215"/>
                                  </a:lnTo>
                                  <a:lnTo>
                                    <a:pt x="530" y="217"/>
                                  </a:lnTo>
                                  <a:lnTo>
                                    <a:pt x="541" y="217"/>
                                  </a:lnTo>
                                  <a:lnTo>
                                    <a:pt x="541" y="219"/>
                                  </a:lnTo>
                                  <a:lnTo>
                                    <a:pt x="550" y="219"/>
                                  </a:lnTo>
                                  <a:lnTo>
                                    <a:pt x="550" y="221"/>
                                  </a:lnTo>
                                  <a:lnTo>
                                    <a:pt x="558" y="221"/>
                                  </a:lnTo>
                                  <a:lnTo>
                                    <a:pt x="558" y="223"/>
                                  </a:lnTo>
                                  <a:lnTo>
                                    <a:pt x="561" y="223"/>
                                  </a:lnTo>
                                  <a:lnTo>
                                    <a:pt x="561" y="221"/>
                                  </a:lnTo>
                                  <a:lnTo>
                                    <a:pt x="561" y="219"/>
                                  </a:lnTo>
                                  <a:lnTo>
                                    <a:pt x="561" y="217"/>
                                  </a:lnTo>
                                  <a:lnTo>
                                    <a:pt x="561" y="215"/>
                                  </a:lnTo>
                                  <a:lnTo>
                                    <a:pt x="562" y="215"/>
                                  </a:lnTo>
                                  <a:lnTo>
                                    <a:pt x="562" y="213"/>
                                  </a:lnTo>
                                  <a:lnTo>
                                    <a:pt x="562" y="211"/>
                                  </a:lnTo>
                                  <a:lnTo>
                                    <a:pt x="562" y="2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81"/>
                          <wps:cNvSpPr>
                            <a:spLocks/>
                          </wps:cNvSpPr>
                          <wps:spPr bwMode="auto">
                            <a:xfrm>
                              <a:off x="8415" y="-847"/>
                              <a:ext cx="1130" cy="946"/>
                            </a:xfrm>
                            <a:custGeom>
                              <a:avLst/>
                              <a:gdLst>
                                <a:gd name="T0" fmla="*/ 608 w 1130"/>
                                <a:gd name="T1" fmla="*/ 19 h 946"/>
                                <a:gd name="T2" fmla="*/ 607 w 1130"/>
                                <a:gd name="T3" fmla="*/ 17 h 946"/>
                                <a:gd name="T4" fmla="*/ 607 w 1130"/>
                                <a:gd name="T5" fmla="*/ 1 h 946"/>
                                <a:gd name="T6" fmla="*/ 594 w 1130"/>
                                <a:gd name="T7" fmla="*/ 0 h 946"/>
                                <a:gd name="T8" fmla="*/ 594 w 1130"/>
                                <a:gd name="T9" fmla="*/ 30 h 946"/>
                                <a:gd name="T10" fmla="*/ 595 w 1130"/>
                                <a:gd name="T11" fmla="*/ 34 h 946"/>
                                <a:gd name="T12" fmla="*/ 595 w 1130"/>
                                <a:gd name="T13" fmla="*/ 49 h 946"/>
                                <a:gd name="T14" fmla="*/ 596 w 1130"/>
                                <a:gd name="T15" fmla="*/ 52 h 946"/>
                                <a:gd name="T16" fmla="*/ 596 w 1130"/>
                                <a:gd name="T17" fmla="*/ 59 h 946"/>
                                <a:gd name="T18" fmla="*/ 597 w 1130"/>
                                <a:gd name="T19" fmla="*/ 61 h 946"/>
                                <a:gd name="T20" fmla="*/ 597 w 1130"/>
                                <a:gd name="T21" fmla="*/ 64 h 946"/>
                                <a:gd name="T22" fmla="*/ 600 w 1130"/>
                                <a:gd name="T23" fmla="*/ 73 h 946"/>
                                <a:gd name="T24" fmla="*/ 602 w 1130"/>
                                <a:gd name="T25" fmla="*/ 73 h 946"/>
                                <a:gd name="T26" fmla="*/ 603 w 1130"/>
                                <a:gd name="T27" fmla="*/ 72 h 946"/>
                                <a:gd name="T28" fmla="*/ 605 w 1130"/>
                                <a:gd name="T29" fmla="*/ 64 h 946"/>
                                <a:gd name="T30" fmla="*/ 605 w 1130"/>
                                <a:gd name="T31" fmla="*/ 61 h 946"/>
                                <a:gd name="T32" fmla="*/ 606 w 1130"/>
                                <a:gd name="T33" fmla="*/ 59 h 946"/>
                                <a:gd name="T34" fmla="*/ 606 w 1130"/>
                                <a:gd name="T35" fmla="*/ 56 h 946"/>
                                <a:gd name="T36" fmla="*/ 607 w 1130"/>
                                <a:gd name="T37" fmla="*/ 54 h 946"/>
                                <a:gd name="T38" fmla="*/ 607 w 1130"/>
                                <a:gd name="T39" fmla="*/ 44 h 946"/>
                                <a:gd name="T40" fmla="*/ 608 w 1130"/>
                                <a:gd name="T41" fmla="*/ 41 h 946"/>
                                <a:gd name="T42" fmla="*/ 608 w 1130"/>
                                <a:gd name="T43" fmla="*/ 19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30" h="946">
                                  <a:moveTo>
                                    <a:pt x="608" y="19"/>
                                  </a:moveTo>
                                  <a:lnTo>
                                    <a:pt x="607" y="17"/>
                                  </a:lnTo>
                                  <a:lnTo>
                                    <a:pt x="607" y="1"/>
                                  </a:lnTo>
                                  <a:lnTo>
                                    <a:pt x="594" y="0"/>
                                  </a:lnTo>
                                  <a:lnTo>
                                    <a:pt x="594" y="30"/>
                                  </a:lnTo>
                                  <a:lnTo>
                                    <a:pt x="595" y="34"/>
                                  </a:lnTo>
                                  <a:lnTo>
                                    <a:pt x="595" y="49"/>
                                  </a:lnTo>
                                  <a:lnTo>
                                    <a:pt x="596" y="52"/>
                                  </a:lnTo>
                                  <a:lnTo>
                                    <a:pt x="596" y="59"/>
                                  </a:lnTo>
                                  <a:lnTo>
                                    <a:pt x="597" y="61"/>
                                  </a:lnTo>
                                  <a:lnTo>
                                    <a:pt x="597" y="64"/>
                                  </a:lnTo>
                                  <a:lnTo>
                                    <a:pt x="600" y="73"/>
                                  </a:lnTo>
                                  <a:lnTo>
                                    <a:pt x="602" y="73"/>
                                  </a:lnTo>
                                  <a:lnTo>
                                    <a:pt x="603" y="72"/>
                                  </a:lnTo>
                                  <a:lnTo>
                                    <a:pt x="605" y="64"/>
                                  </a:lnTo>
                                  <a:lnTo>
                                    <a:pt x="605" y="61"/>
                                  </a:lnTo>
                                  <a:lnTo>
                                    <a:pt x="606" y="59"/>
                                  </a:lnTo>
                                  <a:lnTo>
                                    <a:pt x="606" y="56"/>
                                  </a:lnTo>
                                  <a:lnTo>
                                    <a:pt x="607" y="54"/>
                                  </a:lnTo>
                                  <a:lnTo>
                                    <a:pt x="607" y="44"/>
                                  </a:lnTo>
                                  <a:lnTo>
                                    <a:pt x="608" y="41"/>
                                  </a:lnTo>
                                  <a:lnTo>
                                    <a:pt x="60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82"/>
                          <wps:cNvSpPr>
                            <a:spLocks/>
                          </wps:cNvSpPr>
                          <wps:spPr bwMode="auto">
                            <a:xfrm>
                              <a:off x="8415" y="-847"/>
                              <a:ext cx="1130" cy="946"/>
                            </a:xfrm>
                            <a:custGeom>
                              <a:avLst/>
                              <a:gdLst>
                                <a:gd name="T0" fmla="*/ 753 w 1130"/>
                                <a:gd name="T1" fmla="*/ 897 h 946"/>
                                <a:gd name="T2" fmla="*/ 746 w 1130"/>
                                <a:gd name="T3" fmla="*/ 886 h 946"/>
                                <a:gd name="T4" fmla="*/ 739 w 1130"/>
                                <a:gd name="T5" fmla="*/ 876 h 946"/>
                                <a:gd name="T6" fmla="*/ 722 w 1130"/>
                                <a:gd name="T7" fmla="*/ 856 h 946"/>
                                <a:gd name="T8" fmla="*/ 713 w 1130"/>
                                <a:gd name="T9" fmla="*/ 844 h 946"/>
                                <a:gd name="T10" fmla="*/ 703 w 1130"/>
                                <a:gd name="T11" fmla="*/ 832 h 946"/>
                                <a:gd name="T12" fmla="*/ 682 w 1130"/>
                                <a:gd name="T13" fmla="*/ 808 h 946"/>
                                <a:gd name="T14" fmla="*/ 670 w 1130"/>
                                <a:gd name="T15" fmla="*/ 794 h 946"/>
                                <a:gd name="T16" fmla="*/ 658 w 1130"/>
                                <a:gd name="T17" fmla="*/ 780 h 946"/>
                                <a:gd name="T18" fmla="*/ 645 w 1130"/>
                                <a:gd name="T19" fmla="*/ 766 h 946"/>
                                <a:gd name="T20" fmla="*/ 628 w 1130"/>
                                <a:gd name="T21" fmla="*/ 744 h 946"/>
                                <a:gd name="T22" fmla="*/ 618 w 1130"/>
                                <a:gd name="T23" fmla="*/ 730 h 946"/>
                                <a:gd name="T24" fmla="*/ 611 w 1130"/>
                                <a:gd name="T25" fmla="*/ 720 h 946"/>
                                <a:gd name="T26" fmla="*/ 602 w 1130"/>
                                <a:gd name="T27" fmla="*/ 729 h 946"/>
                                <a:gd name="T28" fmla="*/ 608 w 1130"/>
                                <a:gd name="T29" fmla="*/ 739 h 946"/>
                                <a:gd name="T30" fmla="*/ 621 w 1130"/>
                                <a:gd name="T31" fmla="*/ 754 h 946"/>
                                <a:gd name="T32" fmla="*/ 643 w 1130"/>
                                <a:gd name="T33" fmla="*/ 784 h 946"/>
                                <a:gd name="T34" fmla="*/ 656 w 1130"/>
                                <a:gd name="T35" fmla="*/ 800 h 946"/>
                                <a:gd name="T36" fmla="*/ 669 w 1130"/>
                                <a:gd name="T37" fmla="*/ 815 h 946"/>
                                <a:gd name="T38" fmla="*/ 685 w 1130"/>
                                <a:gd name="T39" fmla="*/ 833 h 946"/>
                                <a:gd name="T40" fmla="*/ 707 w 1130"/>
                                <a:gd name="T41" fmla="*/ 861 h 946"/>
                                <a:gd name="T42" fmla="*/ 725 w 1130"/>
                                <a:gd name="T43" fmla="*/ 884 h 946"/>
                                <a:gd name="T44" fmla="*/ 736 w 1130"/>
                                <a:gd name="T45" fmla="*/ 897 h 946"/>
                                <a:gd name="T46" fmla="*/ 742 w 1130"/>
                                <a:gd name="T47" fmla="*/ 906 h 946"/>
                                <a:gd name="T48" fmla="*/ 732 w 1130"/>
                                <a:gd name="T49" fmla="*/ 918 h 946"/>
                                <a:gd name="T50" fmla="*/ 714 w 1130"/>
                                <a:gd name="T51" fmla="*/ 931 h 946"/>
                                <a:gd name="T52" fmla="*/ 703 w 1130"/>
                                <a:gd name="T53" fmla="*/ 922 h 946"/>
                                <a:gd name="T54" fmla="*/ 694 w 1130"/>
                                <a:gd name="T55" fmla="*/ 908 h 946"/>
                                <a:gd name="T56" fmla="*/ 682 w 1130"/>
                                <a:gd name="T57" fmla="*/ 892 h 946"/>
                                <a:gd name="T58" fmla="*/ 676 w 1130"/>
                                <a:gd name="T59" fmla="*/ 883 h 946"/>
                                <a:gd name="T60" fmla="*/ 667 w 1130"/>
                                <a:gd name="T61" fmla="*/ 871 h 946"/>
                                <a:gd name="T62" fmla="*/ 657 w 1130"/>
                                <a:gd name="T63" fmla="*/ 856 h 946"/>
                                <a:gd name="T64" fmla="*/ 650 w 1130"/>
                                <a:gd name="T65" fmla="*/ 847 h 946"/>
                                <a:gd name="T66" fmla="*/ 642 w 1130"/>
                                <a:gd name="T67" fmla="*/ 834 h 946"/>
                                <a:gd name="T68" fmla="*/ 630 w 1130"/>
                                <a:gd name="T69" fmla="*/ 819 h 946"/>
                                <a:gd name="T70" fmla="*/ 617 w 1130"/>
                                <a:gd name="T71" fmla="*/ 804 h 946"/>
                                <a:gd name="T72" fmla="*/ 601 w 1130"/>
                                <a:gd name="T73" fmla="*/ 784 h 946"/>
                                <a:gd name="T74" fmla="*/ 578 w 1130"/>
                                <a:gd name="T75" fmla="*/ 753 h 946"/>
                                <a:gd name="T76" fmla="*/ 565 w 1130"/>
                                <a:gd name="T77" fmla="*/ 737 h 946"/>
                                <a:gd name="T78" fmla="*/ 560 w 1130"/>
                                <a:gd name="T79" fmla="*/ 729 h 946"/>
                                <a:gd name="T80" fmla="*/ 546 w 1130"/>
                                <a:gd name="T81" fmla="*/ 732 h 946"/>
                                <a:gd name="T82" fmla="*/ 556 w 1130"/>
                                <a:gd name="T83" fmla="*/ 744 h 946"/>
                                <a:gd name="T84" fmla="*/ 565 w 1130"/>
                                <a:gd name="T85" fmla="*/ 756 h 946"/>
                                <a:gd name="T86" fmla="*/ 575 w 1130"/>
                                <a:gd name="T87" fmla="*/ 769 h 946"/>
                                <a:gd name="T88" fmla="*/ 584 w 1130"/>
                                <a:gd name="T89" fmla="*/ 782 h 946"/>
                                <a:gd name="T90" fmla="*/ 609 w 1130"/>
                                <a:gd name="T91" fmla="*/ 815 h 946"/>
                                <a:gd name="T92" fmla="*/ 625 w 1130"/>
                                <a:gd name="T93" fmla="*/ 836 h 946"/>
                                <a:gd name="T94" fmla="*/ 641 w 1130"/>
                                <a:gd name="T95" fmla="*/ 857 h 946"/>
                                <a:gd name="T96" fmla="*/ 652 w 1130"/>
                                <a:gd name="T97" fmla="*/ 872 h 946"/>
                                <a:gd name="T98" fmla="*/ 661 w 1130"/>
                                <a:gd name="T99" fmla="*/ 883 h 946"/>
                                <a:gd name="T100" fmla="*/ 675 w 1130"/>
                                <a:gd name="T101" fmla="*/ 901 h 946"/>
                                <a:gd name="T102" fmla="*/ 688 w 1130"/>
                                <a:gd name="T103" fmla="*/ 923 h 946"/>
                                <a:gd name="T104" fmla="*/ 698 w 1130"/>
                                <a:gd name="T105" fmla="*/ 937 h 946"/>
                                <a:gd name="T106" fmla="*/ 708 w 1130"/>
                                <a:gd name="T107" fmla="*/ 945 h 946"/>
                                <a:gd name="T108" fmla="*/ 721 w 1130"/>
                                <a:gd name="T109" fmla="*/ 944 h 946"/>
                                <a:gd name="T110" fmla="*/ 739 w 1130"/>
                                <a:gd name="T111" fmla="*/ 934 h 946"/>
                                <a:gd name="T112" fmla="*/ 750 w 1130"/>
                                <a:gd name="T113" fmla="*/ 923 h 946"/>
                                <a:gd name="T114" fmla="*/ 757 w 1130"/>
                                <a:gd name="T115" fmla="*/ 909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130" h="946">
                                  <a:moveTo>
                                    <a:pt x="757" y="906"/>
                                  </a:moveTo>
                                  <a:lnTo>
                                    <a:pt x="756" y="904"/>
                                  </a:lnTo>
                                  <a:lnTo>
                                    <a:pt x="755" y="901"/>
                                  </a:lnTo>
                                  <a:lnTo>
                                    <a:pt x="753" y="897"/>
                                  </a:lnTo>
                                  <a:lnTo>
                                    <a:pt x="752" y="894"/>
                                  </a:lnTo>
                                  <a:lnTo>
                                    <a:pt x="750" y="892"/>
                                  </a:lnTo>
                                  <a:lnTo>
                                    <a:pt x="748" y="889"/>
                                  </a:lnTo>
                                  <a:lnTo>
                                    <a:pt x="746" y="886"/>
                                  </a:lnTo>
                                  <a:lnTo>
                                    <a:pt x="743" y="883"/>
                                  </a:lnTo>
                                  <a:lnTo>
                                    <a:pt x="742" y="881"/>
                                  </a:lnTo>
                                  <a:lnTo>
                                    <a:pt x="741" y="878"/>
                                  </a:lnTo>
                                  <a:lnTo>
                                    <a:pt x="739" y="876"/>
                                  </a:lnTo>
                                  <a:lnTo>
                                    <a:pt x="737" y="873"/>
                                  </a:lnTo>
                                  <a:lnTo>
                                    <a:pt x="734" y="870"/>
                                  </a:lnTo>
                                  <a:lnTo>
                                    <a:pt x="728" y="862"/>
                                  </a:lnTo>
                                  <a:lnTo>
                                    <a:pt x="722" y="856"/>
                                  </a:lnTo>
                                  <a:lnTo>
                                    <a:pt x="721" y="853"/>
                                  </a:lnTo>
                                  <a:lnTo>
                                    <a:pt x="718" y="850"/>
                                  </a:lnTo>
                                  <a:lnTo>
                                    <a:pt x="716" y="848"/>
                                  </a:lnTo>
                                  <a:lnTo>
                                    <a:pt x="713" y="844"/>
                                  </a:lnTo>
                                  <a:lnTo>
                                    <a:pt x="710" y="842"/>
                                  </a:lnTo>
                                  <a:lnTo>
                                    <a:pt x="708" y="838"/>
                                  </a:lnTo>
                                  <a:lnTo>
                                    <a:pt x="705" y="835"/>
                                  </a:lnTo>
                                  <a:lnTo>
                                    <a:pt x="703" y="832"/>
                                  </a:lnTo>
                                  <a:lnTo>
                                    <a:pt x="695" y="824"/>
                                  </a:lnTo>
                                  <a:lnTo>
                                    <a:pt x="693" y="820"/>
                                  </a:lnTo>
                                  <a:lnTo>
                                    <a:pt x="684" y="811"/>
                                  </a:lnTo>
                                  <a:lnTo>
                                    <a:pt x="682" y="808"/>
                                  </a:lnTo>
                                  <a:lnTo>
                                    <a:pt x="680" y="806"/>
                                  </a:lnTo>
                                  <a:lnTo>
                                    <a:pt x="678" y="803"/>
                                  </a:lnTo>
                                  <a:lnTo>
                                    <a:pt x="672" y="797"/>
                                  </a:lnTo>
                                  <a:lnTo>
                                    <a:pt x="670" y="794"/>
                                  </a:lnTo>
                                  <a:lnTo>
                                    <a:pt x="665" y="790"/>
                                  </a:lnTo>
                                  <a:lnTo>
                                    <a:pt x="663" y="787"/>
                                  </a:lnTo>
                                  <a:lnTo>
                                    <a:pt x="659" y="782"/>
                                  </a:lnTo>
                                  <a:lnTo>
                                    <a:pt x="658" y="780"/>
                                  </a:lnTo>
                                  <a:lnTo>
                                    <a:pt x="654" y="776"/>
                                  </a:lnTo>
                                  <a:lnTo>
                                    <a:pt x="650" y="771"/>
                                  </a:lnTo>
                                  <a:lnTo>
                                    <a:pt x="647" y="769"/>
                                  </a:lnTo>
                                  <a:lnTo>
                                    <a:pt x="645" y="766"/>
                                  </a:lnTo>
                                  <a:lnTo>
                                    <a:pt x="639" y="759"/>
                                  </a:lnTo>
                                  <a:lnTo>
                                    <a:pt x="633" y="750"/>
                                  </a:lnTo>
                                  <a:lnTo>
                                    <a:pt x="630" y="748"/>
                                  </a:lnTo>
                                  <a:lnTo>
                                    <a:pt x="628" y="744"/>
                                  </a:lnTo>
                                  <a:lnTo>
                                    <a:pt x="625" y="741"/>
                                  </a:lnTo>
                                  <a:lnTo>
                                    <a:pt x="622" y="737"/>
                                  </a:lnTo>
                                  <a:lnTo>
                                    <a:pt x="621" y="733"/>
                                  </a:lnTo>
                                  <a:lnTo>
                                    <a:pt x="618" y="730"/>
                                  </a:lnTo>
                                  <a:lnTo>
                                    <a:pt x="614" y="725"/>
                                  </a:lnTo>
                                  <a:lnTo>
                                    <a:pt x="612" y="723"/>
                                  </a:lnTo>
                                  <a:lnTo>
                                    <a:pt x="611" y="721"/>
                                  </a:lnTo>
                                  <a:lnTo>
                                    <a:pt x="611" y="720"/>
                                  </a:lnTo>
                                  <a:lnTo>
                                    <a:pt x="599" y="724"/>
                                  </a:lnTo>
                                  <a:lnTo>
                                    <a:pt x="599" y="725"/>
                                  </a:lnTo>
                                  <a:lnTo>
                                    <a:pt x="600" y="727"/>
                                  </a:lnTo>
                                  <a:lnTo>
                                    <a:pt x="602" y="729"/>
                                  </a:lnTo>
                                  <a:lnTo>
                                    <a:pt x="604" y="732"/>
                                  </a:lnTo>
                                  <a:lnTo>
                                    <a:pt x="605" y="734"/>
                                  </a:lnTo>
                                  <a:lnTo>
                                    <a:pt x="607" y="737"/>
                                  </a:lnTo>
                                  <a:lnTo>
                                    <a:pt x="608" y="739"/>
                                  </a:lnTo>
                                  <a:lnTo>
                                    <a:pt x="611" y="742"/>
                                  </a:lnTo>
                                  <a:lnTo>
                                    <a:pt x="615" y="748"/>
                                  </a:lnTo>
                                  <a:lnTo>
                                    <a:pt x="618" y="750"/>
                                  </a:lnTo>
                                  <a:lnTo>
                                    <a:pt x="621" y="754"/>
                                  </a:lnTo>
                                  <a:lnTo>
                                    <a:pt x="622" y="758"/>
                                  </a:lnTo>
                                  <a:lnTo>
                                    <a:pt x="625" y="761"/>
                                  </a:lnTo>
                                  <a:lnTo>
                                    <a:pt x="640" y="780"/>
                                  </a:lnTo>
                                  <a:lnTo>
                                    <a:pt x="643" y="784"/>
                                  </a:lnTo>
                                  <a:lnTo>
                                    <a:pt x="645" y="788"/>
                                  </a:lnTo>
                                  <a:lnTo>
                                    <a:pt x="649" y="791"/>
                                  </a:lnTo>
                                  <a:lnTo>
                                    <a:pt x="652" y="795"/>
                                  </a:lnTo>
                                  <a:lnTo>
                                    <a:pt x="656" y="800"/>
                                  </a:lnTo>
                                  <a:lnTo>
                                    <a:pt x="659" y="804"/>
                                  </a:lnTo>
                                  <a:lnTo>
                                    <a:pt x="662" y="807"/>
                                  </a:lnTo>
                                  <a:lnTo>
                                    <a:pt x="665" y="811"/>
                                  </a:lnTo>
                                  <a:lnTo>
                                    <a:pt x="669" y="815"/>
                                  </a:lnTo>
                                  <a:lnTo>
                                    <a:pt x="672" y="819"/>
                                  </a:lnTo>
                                  <a:lnTo>
                                    <a:pt x="676" y="823"/>
                                  </a:lnTo>
                                  <a:lnTo>
                                    <a:pt x="679" y="827"/>
                                  </a:lnTo>
                                  <a:lnTo>
                                    <a:pt x="685" y="833"/>
                                  </a:lnTo>
                                  <a:lnTo>
                                    <a:pt x="689" y="838"/>
                                  </a:lnTo>
                                  <a:lnTo>
                                    <a:pt x="692" y="842"/>
                                  </a:lnTo>
                                  <a:lnTo>
                                    <a:pt x="696" y="846"/>
                                  </a:lnTo>
                                  <a:lnTo>
                                    <a:pt x="707" y="861"/>
                                  </a:lnTo>
                                  <a:lnTo>
                                    <a:pt x="714" y="868"/>
                                  </a:lnTo>
                                  <a:lnTo>
                                    <a:pt x="716" y="871"/>
                                  </a:lnTo>
                                  <a:lnTo>
                                    <a:pt x="720" y="875"/>
                                  </a:lnTo>
                                  <a:lnTo>
                                    <a:pt x="725" y="884"/>
                                  </a:lnTo>
                                  <a:lnTo>
                                    <a:pt x="728" y="887"/>
                                  </a:lnTo>
                                  <a:lnTo>
                                    <a:pt x="732" y="892"/>
                                  </a:lnTo>
                                  <a:lnTo>
                                    <a:pt x="734" y="894"/>
                                  </a:lnTo>
                                  <a:lnTo>
                                    <a:pt x="736" y="897"/>
                                  </a:lnTo>
                                  <a:lnTo>
                                    <a:pt x="738" y="901"/>
                                  </a:lnTo>
                                  <a:lnTo>
                                    <a:pt x="740" y="904"/>
                                  </a:lnTo>
                                  <a:lnTo>
                                    <a:pt x="742" y="905"/>
                                  </a:lnTo>
                                  <a:lnTo>
                                    <a:pt x="742" y="906"/>
                                  </a:lnTo>
                                  <a:lnTo>
                                    <a:pt x="741" y="907"/>
                                  </a:lnTo>
                                  <a:lnTo>
                                    <a:pt x="739" y="910"/>
                                  </a:lnTo>
                                  <a:lnTo>
                                    <a:pt x="737" y="913"/>
                                  </a:lnTo>
                                  <a:lnTo>
                                    <a:pt x="732" y="918"/>
                                  </a:lnTo>
                                  <a:lnTo>
                                    <a:pt x="730" y="921"/>
                                  </a:lnTo>
                                  <a:lnTo>
                                    <a:pt x="725" y="926"/>
                                  </a:lnTo>
                                  <a:lnTo>
                                    <a:pt x="720" y="929"/>
                                  </a:lnTo>
                                  <a:lnTo>
                                    <a:pt x="714" y="931"/>
                                  </a:lnTo>
                                  <a:lnTo>
                                    <a:pt x="710" y="929"/>
                                  </a:lnTo>
                                  <a:lnTo>
                                    <a:pt x="708" y="928"/>
                                  </a:lnTo>
                                  <a:lnTo>
                                    <a:pt x="707" y="926"/>
                                  </a:lnTo>
                                  <a:lnTo>
                                    <a:pt x="703" y="922"/>
                                  </a:lnTo>
                                  <a:lnTo>
                                    <a:pt x="702" y="918"/>
                                  </a:lnTo>
                                  <a:lnTo>
                                    <a:pt x="699" y="915"/>
                                  </a:lnTo>
                                  <a:lnTo>
                                    <a:pt x="696" y="911"/>
                                  </a:lnTo>
                                  <a:lnTo>
                                    <a:pt x="694" y="908"/>
                                  </a:lnTo>
                                  <a:lnTo>
                                    <a:pt x="690" y="904"/>
                                  </a:lnTo>
                                  <a:lnTo>
                                    <a:pt x="687" y="899"/>
                                  </a:lnTo>
                                  <a:lnTo>
                                    <a:pt x="683" y="895"/>
                                  </a:lnTo>
                                  <a:lnTo>
                                    <a:pt x="682" y="892"/>
                                  </a:lnTo>
                                  <a:lnTo>
                                    <a:pt x="682" y="890"/>
                                  </a:lnTo>
                                  <a:lnTo>
                                    <a:pt x="679" y="888"/>
                                  </a:lnTo>
                                  <a:lnTo>
                                    <a:pt x="678" y="886"/>
                                  </a:lnTo>
                                  <a:lnTo>
                                    <a:pt x="676" y="883"/>
                                  </a:lnTo>
                                  <a:lnTo>
                                    <a:pt x="674" y="881"/>
                                  </a:lnTo>
                                  <a:lnTo>
                                    <a:pt x="672" y="878"/>
                                  </a:lnTo>
                                  <a:lnTo>
                                    <a:pt x="671" y="875"/>
                                  </a:lnTo>
                                  <a:lnTo>
                                    <a:pt x="667" y="871"/>
                                  </a:lnTo>
                                  <a:lnTo>
                                    <a:pt x="662" y="863"/>
                                  </a:lnTo>
                                  <a:lnTo>
                                    <a:pt x="661" y="861"/>
                                  </a:lnTo>
                                  <a:lnTo>
                                    <a:pt x="658" y="858"/>
                                  </a:lnTo>
                                  <a:lnTo>
                                    <a:pt x="657" y="856"/>
                                  </a:lnTo>
                                  <a:lnTo>
                                    <a:pt x="655" y="853"/>
                                  </a:lnTo>
                                  <a:lnTo>
                                    <a:pt x="654" y="851"/>
                                  </a:lnTo>
                                  <a:lnTo>
                                    <a:pt x="651" y="849"/>
                                  </a:lnTo>
                                  <a:lnTo>
                                    <a:pt x="650" y="847"/>
                                  </a:lnTo>
                                  <a:lnTo>
                                    <a:pt x="648" y="844"/>
                                  </a:lnTo>
                                  <a:lnTo>
                                    <a:pt x="647" y="842"/>
                                  </a:lnTo>
                                  <a:lnTo>
                                    <a:pt x="643" y="838"/>
                                  </a:lnTo>
                                  <a:lnTo>
                                    <a:pt x="642" y="834"/>
                                  </a:lnTo>
                                  <a:lnTo>
                                    <a:pt x="636" y="827"/>
                                  </a:lnTo>
                                  <a:lnTo>
                                    <a:pt x="634" y="824"/>
                                  </a:lnTo>
                                  <a:lnTo>
                                    <a:pt x="632" y="822"/>
                                  </a:lnTo>
                                  <a:lnTo>
                                    <a:pt x="630" y="819"/>
                                  </a:lnTo>
                                  <a:lnTo>
                                    <a:pt x="626" y="815"/>
                                  </a:lnTo>
                                  <a:lnTo>
                                    <a:pt x="624" y="812"/>
                                  </a:lnTo>
                                  <a:lnTo>
                                    <a:pt x="621" y="810"/>
                                  </a:lnTo>
                                  <a:lnTo>
                                    <a:pt x="617" y="804"/>
                                  </a:lnTo>
                                  <a:lnTo>
                                    <a:pt x="614" y="801"/>
                                  </a:lnTo>
                                  <a:lnTo>
                                    <a:pt x="612" y="798"/>
                                  </a:lnTo>
                                  <a:lnTo>
                                    <a:pt x="603" y="787"/>
                                  </a:lnTo>
                                  <a:lnTo>
                                    <a:pt x="601" y="784"/>
                                  </a:lnTo>
                                  <a:lnTo>
                                    <a:pt x="586" y="765"/>
                                  </a:lnTo>
                                  <a:lnTo>
                                    <a:pt x="583" y="760"/>
                                  </a:lnTo>
                                  <a:lnTo>
                                    <a:pt x="580" y="756"/>
                                  </a:lnTo>
                                  <a:lnTo>
                                    <a:pt x="578" y="753"/>
                                  </a:lnTo>
                                  <a:lnTo>
                                    <a:pt x="575" y="750"/>
                                  </a:lnTo>
                                  <a:lnTo>
                                    <a:pt x="573" y="746"/>
                                  </a:lnTo>
                                  <a:lnTo>
                                    <a:pt x="570" y="742"/>
                                  </a:lnTo>
                                  <a:lnTo>
                                    <a:pt x="565" y="737"/>
                                  </a:lnTo>
                                  <a:lnTo>
                                    <a:pt x="563" y="734"/>
                                  </a:lnTo>
                                  <a:lnTo>
                                    <a:pt x="562" y="732"/>
                                  </a:lnTo>
                                  <a:lnTo>
                                    <a:pt x="561" y="730"/>
                                  </a:lnTo>
                                  <a:lnTo>
                                    <a:pt x="560" y="729"/>
                                  </a:lnTo>
                                  <a:lnTo>
                                    <a:pt x="559" y="728"/>
                                  </a:lnTo>
                                  <a:lnTo>
                                    <a:pt x="544" y="730"/>
                                  </a:lnTo>
                                  <a:lnTo>
                                    <a:pt x="545" y="730"/>
                                  </a:lnTo>
                                  <a:lnTo>
                                    <a:pt x="546" y="732"/>
                                  </a:lnTo>
                                  <a:lnTo>
                                    <a:pt x="549" y="735"/>
                                  </a:lnTo>
                                  <a:lnTo>
                                    <a:pt x="551" y="738"/>
                                  </a:lnTo>
                                  <a:lnTo>
                                    <a:pt x="555" y="742"/>
                                  </a:lnTo>
                                  <a:lnTo>
                                    <a:pt x="556" y="744"/>
                                  </a:lnTo>
                                  <a:lnTo>
                                    <a:pt x="558" y="747"/>
                                  </a:lnTo>
                                  <a:lnTo>
                                    <a:pt x="560" y="749"/>
                                  </a:lnTo>
                                  <a:lnTo>
                                    <a:pt x="563" y="754"/>
                                  </a:lnTo>
                                  <a:lnTo>
                                    <a:pt x="565" y="756"/>
                                  </a:lnTo>
                                  <a:lnTo>
                                    <a:pt x="567" y="759"/>
                                  </a:lnTo>
                                  <a:lnTo>
                                    <a:pt x="570" y="763"/>
                                  </a:lnTo>
                                  <a:lnTo>
                                    <a:pt x="572" y="766"/>
                                  </a:lnTo>
                                  <a:lnTo>
                                    <a:pt x="575" y="769"/>
                                  </a:lnTo>
                                  <a:lnTo>
                                    <a:pt x="577" y="771"/>
                                  </a:lnTo>
                                  <a:lnTo>
                                    <a:pt x="580" y="775"/>
                                  </a:lnTo>
                                  <a:lnTo>
                                    <a:pt x="582" y="779"/>
                                  </a:lnTo>
                                  <a:lnTo>
                                    <a:pt x="584" y="782"/>
                                  </a:lnTo>
                                  <a:lnTo>
                                    <a:pt x="599" y="801"/>
                                  </a:lnTo>
                                  <a:lnTo>
                                    <a:pt x="602" y="804"/>
                                  </a:lnTo>
                                  <a:lnTo>
                                    <a:pt x="603" y="808"/>
                                  </a:lnTo>
                                  <a:lnTo>
                                    <a:pt x="609" y="815"/>
                                  </a:lnTo>
                                  <a:lnTo>
                                    <a:pt x="612" y="818"/>
                                  </a:lnTo>
                                  <a:lnTo>
                                    <a:pt x="614" y="822"/>
                                  </a:lnTo>
                                  <a:lnTo>
                                    <a:pt x="622" y="833"/>
                                  </a:lnTo>
                                  <a:lnTo>
                                    <a:pt x="625" y="836"/>
                                  </a:lnTo>
                                  <a:lnTo>
                                    <a:pt x="634" y="848"/>
                                  </a:lnTo>
                                  <a:lnTo>
                                    <a:pt x="636" y="850"/>
                                  </a:lnTo>
                                  <a:lnTo>
                                    <a:pt x="639" y="854"/>
                                  </a:lnTo>
                                  <a:lnTo>
                                    <a:pt x="641" y="857"/>
                                  </a:lnTo>
                                  <a:lnTo>
                                    <a:pt x="643" y="861"/>
                                  </a:lnTo>
                                  <a:lnTo>
                                    <a:pt x="645" y="864"/>
                                  </a:lnTo>
                                  <a:lnTo>
                                    <a:pt x="648" y="867"/>
                                  </a:lnTo>
                                  <a:lnTo>
                                    <a:pt x="652" y="872"/>
                                  </a:lnTo>
                                  <a:lnTo>
                                    <a:pt x="655" y="875"/>
                                  </a:lnTo>
                                  <a:lnTo>
                                    <a:pt x="657" y="878"/>
                                  </a:lnTo>
                                  <a:lnTo>
                                    <a:pt x="659" y="880"/>
                                  </a:lnTo>
                                  <a:lnTo>
                                    <a:pt x="661" y="883"/>
                                  </a:lnTo>
                                  <a:lnTo>
                                    <a:pt x="663" y="887"/>
                                  </a:lnTo>
                                  <a:lnTo>
                                    <a:pt x="666" y="891"/>
                                  </a:lnTo>
                                  <a:lnTo>
                                    <a:pt x="672" y="897"/>
                                  </a:lnTo>
                                  <a:lnTo>
                                    <a:pt x="675" y="901"/>
                                  </a:lnTo>
                                  <a:lnTo>
                                    <a:pt x="681" y="910"/>
                                  </a:lnTo>
                                  <a:lnTo>
                                    <a:pt x="683" y="914"/>
                                  </a:lnTo>
                                  <a:lnTo>
                                    <a:pt x="685" y="919"/>
                                  </a:lnTo>
                                  <a:lnTo>
                                    <a:pt x="688" y="923"/>
                                  </a:lnTo>
                                  <a:lnTo>
                                    <a:pt x="690" y="927"/>
                                  </a:lnTo>
                                  <a:lnTo>
                                    <a:pt x="693" y="930"/>
                                  </a:lnTo>
                                  <a:lnTo>
                                    <a:pt x="696" y="933"/>
                                  </a:lnTo>
                                  <a:lnTo>
                                    <a:pt x="698" y="937"/>
                                  </a:lnTo>
                                  <a:lnTo>
                                    <a:pt x="701" y="939"/>
                                  </a:lnTo>
                                  <a:lnTo>
                                    <a:pt x="702" y="942"/>
                                  </a:lnTo>
                                  <a:lnTo>
                                    <a:pt x="705" y="943"/>
                                  </a:lnTo>
                                  <a:lnTo>
                                    <a:pt x="708" y="945"/>
                                  </a:lnTo>
                                  <a:lnTo>
                                    <a:pt x="711" y="945"/>
                                  </a:lnTo>
                                  <a:lnTo>
                                    <a:pt x="714" y="946"/>
                                  </a:lnTo>
                                  <a:lnTo>
                                    <a:pt x="717" y="945"/>
                                  </a:lnTo>
                                  <a:lnTo>
                                    <a:pt x="721" y="944"/>
                                  </a:lnTo>
                                  <a:lnTo>
                                    <a:pt x="723" y="942"/>
                                  </a:lnTo>
                                  <a:lnTo>
                                    <a:pt x="727" y="941"/>
                                  </a:lnTo>
                                  <a:lnTo>
                                    <a:pt x="735" y="937"/>
                                  </a:lnTo>
                                  <a:lnTo>
                                    <a:pt x="739" y="934"/>
                                  </a:lnTo>
                                  <a:lnTo>
                                    <a:pt x="742" y="932"/>
                                  </a:lnTo>
                                  <a:lnTo>
                                    <a:pt x="745" y="928"/>
                                  </a:lnTo>
                                  <a:lnTo>
                                    <a:pt x="748" y="926"/>
                                  </a:lnTo>
                                  <a:lnTo>
                                    <a:pt x="750" y="923"/>
                                  </a:lnTo>
                                  <a:lnTo>
                                    <a:pt x="753" y="919"/>
                                  </a:lnTo>
                                  <a:lnTo>
                                    <a:pt x="754" y="916"/>
                                  </a:lnTo>
                                  <a:lnTo>
                                    <a:pt x="756" y="912"/>
                                  </a:lnTo>
                                  <a:lnTo>
                                    <a:pt x="757" y="909"/>
                                  </a:lnTo>
                                  <a:lnTo>
                                    <a:pt x="757" y="9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83"/>
                          <wps:cNvSpPr>
                            <a:spLocks/>
                          </wps:cNvSpPr>
                          <wps:spPr bwMode="auto">
                            <a:xfrm>
                              <a:off x="8415" y="-847"/>
                              <a:ext cx="1130" cy="946"/>
                            </a:xfrm>
                            <a:custGeom>
                              <a:avLst/>
                              <a:gdLst>
                                <a:gd name="T0" fmla="*/ 830 w 1130"/>
                                <a:gd name="T1" fmla="*/ 271 h 946"/>
                                <a:gd name="T2" fmla="*/ 732 w 1130"/>
                                <a:gd name="T3" fmla="*/ 285 h 946"/>
                                <a:gd name="T4" fmla="*/ 734 w 1130"/>
                                <a:gd name="T5" fmla="*/ 296 h 946"/>
                                <a:gd name="T6" fmla="*/ 830 w 1130"/>
                                <a:gd name="T7" fmla="*/ 285 h 946"/>
                                <a:gd name="T8" fmla="*/ 830 w 1130"/>
                                <a:gd name="T9" fmla="*/ 271 h 946"/>
                              </a:gdLst>
                              <a:ahLst/>
                              <a:cxnLst>
                                <a:cxn ang="0">
                                  <a:pos x="T0" y="T1"/>
                                </a:cxn>
                                <a:cxn ang="0">
                                  <a:pos x="T2" y="T3"/>
                                </a:cxn>
                                <a:cxn ang="0">
                                  <a:pos x="T4" y="T5"/>
                                </a:cxn>
                                <a:cxn ang="0">
                                  <a:pos x="T6" y="T7"/>
                                </a:cxn>
                                <a:cxn ang="0">
                                  <a:pos x="T8" y="T9"/>
                                </a:cxn>
                              </a:cxnLst>
                              <a:rect l="0" t="0" r="r" b="b"/>
                              <a:pathLst>
                                <a:path w="1130" h="946">
                                  <a:moveTo>
                                    <a:pt x="830" y="271"/>
                                  </a:moveTo>
                                  <a:lnTo>
                                    <a:pt x="732" y="285"/>
                                  </a:lnTo>
                                  <a:lnTo>
                                    <a:pt x="734" y="296"/>
                                  </a:lnTo>
                                  <a:lnTo>
                                    <a:pt x="830" y="285"/>
                                  </a:lnTo>
                                  <a:lnTo>
                                    <a:pt x="830" y="2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84"/>
                          <wps:cNvSpPr>
                            <a:spLocks/>
                          </wps:cNvSpPr>
                          <wps:spPr bwMode="auto">
                            <a:xfrm>
                              <a:off x="8415" y="-847"/>
                              <a:ext cx="1130" cy="946"/>
                            </a:xfrm>
                            <a:custGeom>
                              <a:avLst/>
                              <a:gdLst>
                                <a:gd name="T0" fmla="*/ 838 w 1130"/>
                                <a:gd name="T1" fmla="*/ 241 h 946"/>
                                <a:gd name="T2" fmla="*/ 837 w 1130"/>
                                <a:gd name="T3" fmla="*/ 239 h 946"/>
                                <a:gd name="T4" fmla="*/ 837 w 1130"/>
                                <a:gd name="T5" fmla="*/ 238 h 946"/>
                                <a:gd name="T6" fmla="*/ 834 w 1130"/>
                                <a:gd name="T7" fmla="*/ 237 h 946"/>
                                <a:gd name="T8" fmla="*/ 831 w 1130"/>
                                <a:gd name="T9" fmla="*/ 236 h 946"/>
                                <a:gd name="T10" fmla="*/ 830 w 1130"/>
                                <a:gd name="T11" fmla="*/ 235 h 946"/>
                                <a:gd name="T12" fmla="*/ 815 w 1130"/>
                                <a:gd name="T13" fmla="*/ 235 h 946"/>
                                <a:gd name="T14" fmla="*/ 811 w 1130"/>
                                <a:gd name="T15" fmla="*/ 236 h 946"/>
                                <a:gd name="T16" fmla="*/ 799 w 1130"/>
                                <a:gd name="T17" fmla="*/ 236 h 946"/>
                                <a:gd name="T18" fmla="*/ 796 w 1130"/>
                                <a:gd name="T19" fmla="*/ 237 h 946"/>
                                <a:gd name="T20" fmla="*/ 791 w 1130"/>
                                <a:gd name="T21" fmla="*/ 237 h 946"/>
                                <a:gd name="T22" fmla="*/ 786 w 1130"/>
                                <a:gd name="T23" fmla="*/ 237 h 946"/>
                                <a:gd name="T24" fmla="*/ 782 w 1130"/>
                                <a:gd name="T25" fmla="*/ 238 h 946"/>
                                <a:gd name="T26" fmla="*/ 779 w 1130"/>
                                <a:gd name="T27" fmla="*/ 238 h 946"/>
                                <a:gd name="T28" fmla="*/ 774 w 1130"/>
                                <a:gd name="T29" fmla="*/ 239 h 946"/>
                                <a:gd name="T30" fmla="*/ 769 w 1130"/>
                                <a:gd name="T31" fmla="*/ 239 h 946"/>
                                <a:gd name="T32" fmla="*/ 762 w 1130"/>
                                <a:gd name="T33" fmla="*/ 241 h 946"/>
                                <a:gd name="T34" fmla="*/ 758 w 1130"/>
                                <a:gd name="T35" fmla="*/ 241 h 946"/>
                                <a:gd name="T36" fmla="*/ 754 w 1130"/>
                                <a:gd name="T37" fmla="*/ 242 h 946"/>
                                <a:gd name="T38" fmla="*/ 750 w 1130"/>
                                <a:gd name="T39" fmla="*/ 242 h 946"/>
                                <a:gd name="T40" fmla="*/ 747 w 1130"/>
                                <a:gd name="T41" fmla="*/ 243 h 946"/>
                                <a:gd name="T42" fmla="*/ 743 w 1130"/>
                                <a:gd name="T43" fmla="*/ 243 h 946"/>
                                <a:gd name="T44" fmla="*/ 742 w 1130"/>
                                <a:gd name="T45" fmla="*/ 244 h 946"/>
                                <a:gd name="T46" fmla="*/ 739 w 1130"/>
                                <a:gd name="T47" fmla="*/ 244 h 946"/>
                                <a:gd name="T48" fmla="*/ 737 w 1130"/>
                                <a:gd name="T49" fmla="*/ 245 h 946"/>
                                <a:gd name="T50" fmla="*/ 734 w 1130"/>
                                <a:gd name="T51" fmla="*/ 245 h 946"/>
                                <a:gd name="T52" fmla="*/ 734 w 1130"/>
                                <a:gd name="T53" fmla="*/ 246 h 946"/>
                                <a:gd name="T54" fmla="*/ 734 w 1130"/>
                                <a:gd name="T55" fmla="*/ 255 h 946"/>
                                <a:gd name="T56" fmla="*/ 735 w 1130"/>
                                <a:gd name="T57" fmla="*/ 255 h 946"/>
                                <a:gd name="T58" fmla="*/ 737 w 1130"/>
                                <a:gd name="T59" fmla="*/ 254 h 946"/>
                                <a:gd name="T60" fmla="*/ 742 w 1130"/>
                                <a:gd name="T61" fmla="*/ 254 h 946"/>
                                <a:gd name="T62" fmla="*/ 746 w 1130"/>
                                <a:gd name="T63" fmla="*/ 253 h 946"/>
                                <a:gd name="T64" fmla="*/ 755 w 1130"/>
                                <a:gd name="T65" fmla="*/ 253 h 946"/>
                                <a:gd name="T66" fmla="*/ 759 w 1130"/>
                                <a:gd name="T67" fmla="*/ 252 h 946"/>
                                <a:gd name="T68" fmla="*/ 763 w 1130"/>
                                <a:gd name="T69" fmla="*/ 252 h 946"/>
                                <a:gd name="T70" fmla="*/ 767 w 1130"/>
                                <a:gd name="T71" fmla="*/ 251 h 946"/>
                                <a:gd name="T72" fmla="*/ 779 w 1130"/>
                                <a:gd name="T73" fmla="*/ 251 h 946"/>
                                <a:gd name="T74" fmla="*/ 781 w 1130"/>
                                <a:gd name="T75" fmla="*/ 250 h 946"/>
                                <a:gd name="T76" fmla="*/ 783 w 1130"/>
                                <a:gd name="T77" fmla="*/ 250 h 946"/>
                                <a:gd name="T78" fmla="*/ 785 w 1130"/>
                                <a:gd name="T79" fmla="*/ 249 h 946"/>
                                <a:gd name="T80" fmla="*/ 788 w 1130"/>
                                <a:gd name="T81" fmla="*/ 249 h 946"/>
                                <a:gd name="T82" fmla="*/ 791 w 1130"/>
                                <a:gd name="T83" fmla="*/ 248 h 946"/>
                                <a:gd name="T84" fmla="*/ 796 w 1130"/>
                                <a:gd name="T85" fmla="*/ 248 h 946"/>
                                <a:gd name="T86" fmla="*/ 799 w 1130"/>
                                <a:gd name="T87" fmla="*/ 247 h 946"/>
                                <a:gd name="T88" fmla="*/ 813 w 1130"/>
                                <a:gd name="T89" fmla="*/ 247 h 946"/>
                                <a:gd name="T90" fmla="*/ 817 w 1130"/>
                                <a:gd name="T91" fmla="*/ 246 h 946"/>
                                <a:gd name="T92" fmla="*/ 836 w 1130"/>
                                <a:gd name="T93" fmla="*/ 246 h 946"/>
                                <a:gd name="T94" fmla="*/ 837 w 1130"/>
                                <a:gd name="T95" fmla="*/ 244 h 946"/>
                                <a:gd name="T96" fmla="*/ 838 w 1130"/>
                                <a:gd name="T97" fmla="*/ 241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30" h="946">
                                  <a:moveTo>
                                    <a:pt x="838" y="241"/>
                                  </a:moveTo>
                                  <a:lnTo>
                                    <a:pt x="837" y="239"/>
                                  </a:lnTo>
                                  <a:lnTo>
                                    <a:pt x="837" y="238"/>
                                  </a:lnTo>
                                  <a:lnTo>
                                    <a:pt x="834" y="237"/>
                                  </a:lnTo>
                                  <a:lnTo>
                                    <a:pt x="831" y="236"/>
                                  </a:lnTo>
                                  <a:lnTo>
                                    <a:pt x="830" y="235"/>
                                  </a:lnTo>
                                  <a:lnTo>
                                    <a:pt x="815" y="235"/>
                                  </a:lnTo>
                                  <a:lnTo>
                                    <a:pt x="811" y="236"/>
                                  </a:lnTo>
                                  <a:lnTo>
                                    <a:pt x="799" y="236"/>
                                  </a:lnTo>
                                  <a:lnTo>
                                    <a:pt x="796" y="237"/>
                                  </a:lnTo>
                                  <a:lnTo>
                                    <a:pt x="791" y="237"/>
                                  </a:lnTo>
                                  <a:lnTo>
                                    <a:pt x="786" y="237"/>
                                  </a:lnTo>
                                  <a:lnTo>
                                    <a:pt x="782" y="238"/>
                                  </a:lnTo>
                                  <a:lnTo>
                                    <a:pt x="779" y="238"/>
                                  </a:lnTo>
                                  <a:lnTo>
                                    <a:pt x="774" y="239"/>
                                  </a:lnTo>
                                  <a:lnTo>
                                    <a:pt x="769" y="239"/>
                                  </a:lnTo>
                                  <a:lnTo>
                                    <a:pt x="762" y="241"/>
                                  </a:lnTo>
                                  <a:lnTo>
                                    <a:pt x="758" y="241"/>
                                  </a:lnTo>
                                  <a:lnTo>
                                    <a:pt x="754" y="242"/>
                                  </a:lnTo>
                                  <a:lnTo>
                                    <a:pt x="750" y="242"/>
                                  </a:lnTo>
                                  <a:lnTo>
                                    <a:pt x="747" y="243"/>
                                  </a:lnTo>
                                  <a:lnTo>
                                    <a:pt x="743" y="243"/>
                                  </a:lnTo>
                                  <a:lnTo>
                                    <a:pt x="742" y="244"/>
                                  </a:lnTo>
                                  <a:lnTo>
                                    <a:pt x="739" y="244"/>
                                  </a:lnTo>
                                  <a:lnTo>
                                    <a:pt x="737" y="245"/>
                                  </a:lnTo>
                                  <a:lnTo>
                                    <a:pt x="734" y="245"/>
                                  </a:lnTo>
                                  <a:lnTo>
                                    <a:pt x="734" y="246"/>
                                  </a:lnTo>
                                  <a:lnTo>
                                    <a:pt x="734" y="255"/>
                                  </a:lnTo>
                                  <a:lnTo>
                                    <a:pt x="735" y="255"/>
                                  </a:lnTo>
                                  <a:lnTo>
                                    <a:pt x="737" y="254"/>
                                  </a:lnTo>
                                  <a:lnTo>
                                    <a:pt x="742" y="254"/>
                                  </a:lnTo>
                                  <a:lnTo>
                                    <a:pt x="746" y="253"/>
                                  </a:lnTo>
                                  <a:lnTo>
                                    <a:pt x="755" y="253"/>
                                  </a:lnTo>
                                  <a:lnTo>
                                    <a:pt x="759" y="252"/>
                                  </a:lnTo>
                                  <a:lnTo>
                                    <a:pt x="763" y="252"/>
                                  </a:lnTo>
                                  <a:lnTo>
                                    <a:pt x="767" y="251"/>
                                  </a:lnTo>
                                  <a:lnTo>
                                    <a:pt x="779" y="251"/>
                                  </a:lnTo>
                                  <a:lnTo>
                                    <a:pt x="781" y="250"/>
                                  </a:lnTo>
                                  <a:lnTo>
                                    <a:pt x="783" y="250"/>
                                  </a:lnTo>
                                  <a:lnTo>
                                    <a:pt x="785" y="249"/>
                                  </a:lnTo>
                                  <a:lnTo>
                                    <a:pt x="788" y="249"/>
                                  </a:lnTo>
                                  <a:lnTo>
                                    <a:pt x="791" y="248"/>
                                  </a:lnTo>
                                  <a:lnTo>
                                    <a:pt x="796" y="248"/>
                                  </a:lnTo>
                                  <a:lnTo>
                                    <a:pt x="799" y="247"/>
                                  </a:lnTo>
                                  <a:lnTo>
                                    <a:pt x="813" y="247"/>
                                  </a:lnTo>
                                  <a:lnTo>
                                    <a:pt x="817" y="246"/>
                                  </a:lnTo>
                                  <a:lnTo>
                                    <a:pt x="836" y="246"/>
                                  </a:lnTo>
                                  <a:lnTo>
                                    <a:pt x="837" y="244"/>
                                  </a:lnTo>
                                  <a:lnTo>
                                    <a:pt x="838"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85"/>
                          <wps:cNvSpPr>
                            <a:spLocks/>
                          </wps:cNvSpPr>
                          <wps:spPr bwMode="auto">
                            <a:xfrm>
                              <a:off x="8415" y="-847"/>
                              <a:ext cx="1130" cy="946"/>
                            </a:xfrm>
                            <a:custGeom>
                              <a:avLst/>
                              <a:gdLst>
                                <a:gd name="T0" fmla="*/ 836 w 1130"/>
                                <a:gd name="T1" fmla="*/ 201 h 946"/>
                                <a:gd name="T2" fmla="*/ 831 w 1130"/>
                                <a:gd name="T3" fmla="*/ 199 h 946"/>
                                <a:gd name="T4" fmla="*/ 815 w 1130"/>
                                <a:gd name="T5" fmla="*/ 198 h 946"/>
                                <a:gd name="T6" fmla="*/ 803 w 1130"/>
                                <a:gd name="T7" fmla="*/ 200 h 946"/>
                                <a:gd name="T8" fmla="*/ 797 w 1130"/>
                                <a:gd name="T9" fmla="*/ 201 h 946"/>
                                <a:gd name="T10" fmla="*/ 792 w 1130"/>
                                <a:gd name="T11" fmla="*/ 203 h 946"/>
                                <a:gd name="T12" fmla="*/ 785 w 1130"/>
                                <a:gd name="T13" fmla="*/ 204 h 946"/>
                                <a:gd name="T14" fmla="*/ 781 w 1130"/>
                                <a:gd name="T15" fmla="*/ 206 h 946"/>
                                <a:gd name="T16" fmla="*/ 776 w 1130"/>
                                <a:gd name="T17" fmla="*/ 207 h 946"/>
                                <a:gd name="T18" fmla="*/ 772 w 1130"/>
                                <a:gd name="T19" fmla="*/ 208 h 946"/>
                                <a:gd name="T20" fmla="*/ 766 w 1130"/>
                                <a:gd name="T21" fmla="*/ 209 h 946"/>
                                <a:gd name="T22" fmla="*/ 762 w 1130"/>
                                <a:gd name="T23" fmla="*/ 210 h 946"/>
                                <a:gd name="T24" fmla="*/ 754 w 1130"/>
                                <a:gd name="T25" fmla="*/ 212 h 946"/>
                                <a:gd name="T26" fmla="*/ 745 w 1130"/>
                                <a:gd name="T27" fmla="*/ 215 h 946"/>
                                <a:gd name="T28" fmla="*/ 739 w 1130"/>
                                <a:gd name="T29" fmla="*/ 217 h 946"/>
                                <a:gd name="T30" fmla="*/ 733 w 1130"/>
                                <a:gd name="T31" fmla="*/ 217 h 946"/>
                                <a:gd name="T32" fmla="*/ 728 w 1130"/>
                                <a:gd name="T33" fmla="*/ 219 h 946"/>
                                <a:gd name="T34" fmla="*/ 724 w 1130"/>
                                <a:gd name="T35" fmla="*/ 221 h 946"/>
                                <a:gd name="T36" fmla="*/ 726 w 1130"/>
                                <a:gd name="T37" fmla="*/ 231 h 946"/>
                                <a:gd name="T38" fmla="*/ 731 w 1130"/>
                                <a:gd name="T39" fmla="*/ 230 h 946"/>
                                <a:gd name="T40" fmla="*/ 739 w 1130"/>
                                <a:gd name="T41" fmla="*/ 228 h 946"/>
                                <a:gd name="T42" fmla="*/ 743 w 1130"/>
                                <a:gd name="T43" fmla="*/ 227 h 946"/>
                                <a:gd name="T44" fmla="*/ 752 w 1130"/>
                                <a:gd name="T45" fmla="*/ 226 h 946"/>
                                <a:gd name="T46" fmla="*/ 761 w 1130"/>
                                <a:gd name="T47" fmla="*/ 224 h 946"/>
                                <a:gd name="T48" fmla="*/ 769 w 1130"/>
                                <a:gd name="T49" fmla="*/ 222 h 946"/>
                                <a:gd name="T50" fmla="*/ 774 w 1130"/>
                                <a:gd name="T51" fmla="*/ 221 h 946"/>
                                <a:gd name="T52" fmla="*/ 779 w 1130"/>
                                <a:gd name="T53" fmla="*/ 220 h 946"/>
                                <a:gd name="T54" fmla="*/ 783 w 1130"/>
                                <a:gd name="T55" fmla="*/ 219 h 946"/>
                                <a:gd name="T56" fmla="*/ 788 w 1130"/>
                                <a:gd name="T57" fmla="*/ 217 h 946"/>
                                <a:gd name="T58" fmla="*/ 792 w 1130"/>
                                <a:gd name="T59" fmla="*/ 217 h 946"/>
                                <a:gd name="T60" fmla="*/ 802 w 1130"/>
                                <a:gd name="T61" fmla="*/ 214 h 946"/>
                                <a:gd name="T62" fmla="*/ 810 w 1130"/>
                                <a:gd name="T63" fmla="*/ 213 h 946"/>
                                <a:gd name="T64" fmla="*/ 817 w 1130"/>
                                <a:gd name="T65" fmla="*/ 212 h 946"/>
                                <a:gd name="T66" fmla="*/ 823 w 1130"/>
                                <a:gd name="T67" fmla="*/ 211 h 946"/>
                                <a:gd name="T68" fmla="*/ 832 w 1130"/>
                                <a:gd name="T69" fmla="*/ 210 h 946"/>
                                <a:gd name="T70" fmla="*/ 835 w 1130"/>
                                <a:gd name="T71" fmla="*/ 208 h 946"/>
                                <a:gd name="T72" fmla="*/ 838 w 1130"/>
                                <a:gd name="T73" fmla="*/ 205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30" h="946">
                                  <a:moveTo>
                                    <a:pt x="838" y="203"/>
                                  </a:moveTo>
                                  <a:lnTo>
                                    <a:pt x="836" y="201"/>
                                  </a:lnTo>
                                  <a:lnTo>
                                    <a:pt x="834" y="200"/>
                                  </a:lnTo>
                                  <a:lnTo>
                                    <a:pt x="831" y="199"/>
                                  </a:lnTo>
                                  <a:lnTo>
                                    <a:pt x="829" y="198"/>
                                  </a:lnTo>
                                  <a:lnTo>
                                    <a:pt x="815" y="198"/>
                                  </a:lnTo>
                                  <a:lnTo>
                                    <a:pt x="807" y="200"/>
                                  </a:lnTo>
                                  <a:lnTo>
                                    <a:pt x="803" y="200"/>
                                  </a:lnTo>
                                  <a:lnTo>
                                    <a:pt x="799" y="201"/>
                                  </a:lnTo>
                                  <a:lnTo>
                                    <a:pt x="797" y="201"/>
                                  </a:lnTo>
                                  <a:lnTo>
                                    <a:pt x="795" y="202"/>
                                  </a:lnTo>
                                  <a:lnTo>
                                    <a:pt x="792" y="203"/>
                                  </a:lnTo>
                                  <a:lnTo>
                                    <a:pt x="787" y="203"/>
                                  </a:lnTo>
                                  <a:lnTo>
                                    <a:pt x="785" y="204"/>
                                  </a:lnTo>
                                  <a:lnTo>
                                    <a:pt x="782" y="205"/>
                                  </a:lnTo>
                                  <a:lnTo>
                                    <a:pt x="781" y="206"/>
                                  </a:lnTo>
                                  <a:lnTo>
                                    <a:pt x="779" y="206"/>
                                  </a:lnTo>
                                  <a:lnTo>
                                    <a:pt x="776" y="207"/>
                                  </a:lnTo>
                                  <a:lnTo>
                                    <a:pt x="774" y="207"/>
                                  </a:lnTo>
                                  <a:lnTo>
                                    <a:pt x="772" y="208"/>
                                  </a:lnTo>
                                  <a:lnTo>
                                    <a:pt x="769" y="208"/>
                                  </a:lnTo>
                                  <a:lnTo>
                                    <a:pt x="766" y="209"/>
                                  </a:lnTo>
                                  <a:lnTo>
                                    <a:pt x="764" y="209"/>
                                  </a:lnTo>
                                  <a:lnTo>
                                    <a:pt x="762" y="210"/>
                                  </a:lnTo>
                                  <a:lnTo>
                                    <a:pt x="758" y="211"/>
                                  </a:lnTo>
                                  <a:lnTo>
                                    <a:pt x="754" y="212"/>
                                  </a:lnTo>
                                  <a:lnTo>
                                    <a:pt x="749" y="213"/>
                                  </a:lnTo>
                                  <a:lnTo>
                                    <a:pt x="745" y="215"/>
                                  </a:lnTo>
                                  <a:lnTo>
                                    <a:pt x="742" y="216"/>
                                  </a:lnTo>
                                  <a:lnTo>
                                    <a:pt x="739" y="217"/>
                                  </a:lnTo>
                                  <a:lnTo>
                                    <a:pt x="735" y="217"/>
                                  </a:lnTo>
                                  <a:lnTo>
                                    <a:pt x="733" y="217"/>
                                  </a:lnTo>
                                  <a:lnTo>
                                    <a:pt x="730" y="218"/>
                                  </a:lnTo>
                                  <a:lnTo>
                                    <a:pt x="728" y="219"/>
                                  </a:lnTo>
                                  <a:lnTo>
                                    <a:pt x="725" y="220"/>
                                  </a:lnTo>
                                  <a:lnTo>
                                    <a:pt x="724" y="221"/>
                                  </a:lnTo>
                                  <a:lnTo>
                                    <a:pt x="726" y="232"/>
                                  </a:lnTo>
                                  <a:lnTo>
                                    <a:pt x="726" y="231"/>
                                  </a:lnTo>
                                  <a:lnTo>
                                    <a:pt x="728" y="231"/>
                                  </a:lnTo>
                                  <a:lnTo>
                                    <a:pt x="731" y="230"/>
                                  </a:lnTo>
                                  <a:lnTo>
                                    <a:pt x="735" y="230"/>
                                  </a:lnTo>
                                  <a:lnTo>
                                    <a:pt x="739" y="228"/>
                                  </a:lnTo>
                                  <a:lnTo>
                                    <a:pt x="742" y="228"/>
                                  </a:lnTo>
                                  <a:lnTo>
                                    <a:pt x="743" y="227"/>
                                  </a:lnTo>
                                  <a:lnTo>
                                    <a:pt x="749" y="227"/>
                                  </a:lnTo>
                                  <a:lnTo>
                                    <a:pt x="752" y="226"/>
                                  </a:lnTo>
                                  <a:lnTo>
                                    <a:pt x="755" y="226"/>
                                  </a:lnTo>
                                  <a:lnTo>
                                    <a:pt x="761" y="224"/>
                                  </a:lnTo>
                                  <a:lnTo>
                                    <a:pt x="763" y="224"/>
                                  </a:lnTo>
                                  <a:lnTo>
                                    <a:pt x="769" y="222"/>
                                  </a:lnTo>
                                  <a:lnTo>
                                    <a:pt x="772" y="222"/>
                                  </a:lnTo>
                                  <a:lnTo>
                                    <a:pt x="774" y="221"/>
                                  </a:lnTo>
                                  <a:lnTo>
                                    <a:pt x="777" y="221"/>
                                  </a:lnTo>
                                  <a:lnTo>
                                    <a:pt x="779" y="220"/>
                                  </a:lnTo>
                                  <a:lnTo>
                                    <a:pt x="782" y="219"/>
                                  </a:lnTo>
                                  <a:lnTo>
                                    <a:pt x="783" y="219"/>
                                  </a:lnTo>
                                  <a:lnTo>
                                    <a:pt x="785" y="218"/>
                                  </a:lnTo>
                                  <a:lnTo>
                                    <a:pt x="788" y="217"/>
                                  </a:lnTo>
                                  <a:lnTo>
                                    <a:pt x="790" y="217"/>
                                  </a:lnTo>
                                  <a:lnTo>
                                    <a:pt x="792" y="217"/>
                                  </a:lnTo>
                                  <a:lnTo>
                                    <a:pt x="794" y="217"/>
                                  </a:lnTo>
                                  <a:lnTo>
                                    <a:pt x="802" y="214"/>
                                  </a:lnTo>
                                  <a:lnTo>
                                    <a:pt x="806" y="214"/>
                                  </a:lnTo>
                                  <a:lnTo>
                                    <a:pt x="810" y="213"/>
                                  </a:lnTo>
                                  <a:lnTo>
                                    <a:pt x="813" y="213"/>
                                  </a:lnTo>
                                  <a:lnTo>
                                    <a:pt x="817" y="212"/>
                                  </a:lnTo>
                                  <a:lnTo>
                                    <a:pt x="820" y="212"/>
                                  </a:lnTo>
                                  <a:lnTo>
                                    <a:pt x="823" y="211"/>
                                  </a:lnTo>
                                  <a:lnTo>
                                    <a:pt x="831" y="211"/>
                                  </a:lnTo>
                                  <a:lnTo>
                                    <a:pt x="832" y="210"/>
                                  </a:lnTo>
                                  <a:lnTo>
                                    <a:pt x="834" y="209"/>
                                  </a:lnTo>
                                  <a:lnTo>
                                    <a:pt x="835" y="208"/>
                                  </a:lnTo>
                                  <a:lnTo>
                                    <a:pt x="837" y="207"/>
                                  </a:lnTo>
                                  <a:lnTo>
                                    <a:pt x="838" y="205"/>
                                  </a:lnTo>
                                  <a:lnTo>
                                    <a:pt x="838"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86"/>
                          <wps:cNvSpPr>
                            <a:spLocks/>
                          </wps:cNvSpPr>
                          <wps:spPr bwMode="auto">
                            <a:xfrm>
                              <a:off x="8415" y="-847"/>
                              <a:ext cx="1130" cy="946"/>
                            </a:xfrm>
                            <a:custGeom>
                              <a:avLst/>
                              <a:gdLst>
                                <a:gd name="T0" fmla="*/ 847 w 1130"/>
                                <a:gd name="T1" fmla="*/ 407 h 946"/>
                                <a:gd name="T2" fmla="*/ 847 w 1130"/>
                                <a:gd name="T3" fmla="*/ 404 h 946"/>
                                <a:gd name="T4" fmla="*/ 845 w 1130"/>
                                <a:gd name="T5" fmla="*/ 395 h 946"/>
                                <a:gd name="T6" fmla="*/ 844 w 1130"/>
                                <a:gd name="T7" fmla="*/ 395 h 946"/>
                                <a:gd name="T8" fmla="*/ 843 w 1130"/>
                                <a:gd name="T9" fmla="*/ 395 h 946"/>
                                <a:gd name="T10" fmla="*/ 836 w 1130"/>
                                <a:gd name="T11" fmla="*/ 395 h 946"/>
                                <a:gd name="T12" fmla="*/ 832 w 1130"/>
                                <a:gd name="T13" fmla="*/ 394 h 946"/>
                                <a:gd name="T14" fmla="*/ 820 w 1130"/>
                                <a:gd name="T15" fmla="*/ 394 h 946"/>
                                <a:gd name="T16" fmla="*/ 818 w 1130"/>
                                <a:gd name="T17" fmla="*/ 393 h 946"/>
                                <a:gd name="T18" fmla="*/ 797 w 1130"/>
                                <a:gd name="T19" fmla="*/ 393 h 946"/>
                                <a:gd name="T20" fmla="*/ 794 w 1130"/>
                                <a:gd name="T21" fmla="*/ 394 h 946"/>
                                <a:gd name="T22" fmla="*/ 780 w 1130"/>
                                <a:gd name="T23" fmla="*/ 394 h 946"/>
                                <a:gd name="T24" fmla="*/ 777 w 1130"/>
                                <a:gd name="T25" fmla="*/ 395 h 946"/>
                                <a:gd name="T26" fmla="*/ 771 w 1130"/>
                                <a:gd name="T27" fmla="*/ 395 h 946"/>
                                <a:gd name="T28" fmla="*/ 767 w 1130"/>
                                <a:gd name="T29" fmla="*/ 395 h 946"/>
                                <a:gd name="T30" fmla="*/ 759 w 1130"/>
                                <a:gd name="T31" fmla="*/ 395 h 946"/>
                                <a:gd name="T32" fmla="*/ 756 w 1130"/>
                                <a:gd name="T33" fmla="*/ 396 h 946"/>
                                <a:gd name="T34" fmla="*/ 754 w 1130"/>
                                <a:gd name="T35" fmla="*/ 397 h 946"/>
                                <a:gd name="T36" fmla="*/ 748 w 1130"/>
                                <a:gd name="T37" fmla="*/ 397 h 946"/>
                                <a:gd name="T38" fmla="*/ 746 w 1130"/>
                                <a:gd name="T39" fmla="*/ 398 h 946"/>
                                <a:gd name="T40" fmla="*/ 741 w 1130"/>
                                <a:gd name="T41" fmla="*/ 398 h 946"/>
                                <a:gd name="T42" fmla="*/ 739 w 1130"/>
                                <a:gd name="T43" fmla="*/ 399 h 946"/>
                                <a:gd name="T44" fmla="*/ 736 w 1130"/>
                                <a:gd name="T45" fmla="*/ 399 h 946"/>
                                <a:gd name="T46" fmla="*/ 734 w 1130"/>
                                <a:gd name="T47" fmla="*/ 400 h 946"/>
                                <a:gd name="T48" fmla="*/ 730 w 1130"/>
                                <a:gd name="T49" fmla="*/ 400 h 946"/>
                                <a:gd name="T50" fmla="*/ 727 w 1130"/>
                                <a:gd name="T51" fmla="*/ 401 h 946"/>
                                <a:gd name="T52" fmla="*/ 724 w 1130"/>
                                <a:gd name="T53" fmla="*/ 401 h 946"/>
                                <a:gd name="T54" fmla="*/ 722 w 1130"/>
                                <a:gd name="T55" fmla="*/ 402 h 946"/>
                                <a:gd name="T56" fmla="*/ 722 w 1130"/>
                                <a:gd name="T57" fmla="*/ 402 h 946"/>
                                <a:gd name="T58" fmla="*/ 722 w 1130"/>
                                <a:gd name="T59" fmla="*/ 404 h 946"/>
                                <a:gd name="T60" fmla="*/ 722 w 1130"/>
                                <a:gd name="T61" fmla="*/ 412 h 946"/>
                                <a:gd name="T62" fmla="*/ 723 w 1130"/>
                                <a:gd name="T63" fmla="*/ 411 h 946"/>
                                <a:gd name="T64" fmla="*/ 725 w 1130"/>
                                <a:gd name="T65" fmla="*/ 411 h 946"/>
                                <a:gd name="T66" fmla="*/ 726 w 1130"/>
                                <a:gd name="T67" fmla="*/ 410 h 946"/>
                                <a:gd name="T68" fmla="*/ 735 w 1130"/>
                                <a:gd name="T69" fmla="*/ 410 h 946"/>
                                <a:gd name="T70" fmla="*/ 737 w 1130"/>
                                <a:gd name="T71" fmla="*/ 409 h 946"/>
                                <a:gd name="T72" fmla="*/ 742 w 1130"/>
                                <a:gd name="T73" fmla="*/ 409 h 946"/>
                                <a:gd name="T74" fmla="*/ 746 w 1130"/>
                                <a:gd name="T75" fmla="*/ 408 h 946"/>
                                <a:gd name="T76" fmla="*/ 756 w 1130"/>
                                <a:gd name="T77" fmla="*/ 408 h 946"/>
                                <a:gd name="T78" fmla="*/ 762 w 1130"/>
                                <a:gd name="T79" fmla="*/ 406 h 946"/>
                                <a:gd name="T80" fmla="*/ 768 w 1130"/>
                                <a:gd name="T81" fmla="*/ 406 h 946"/>
                                <a:gd name="T82" fmla="*/ 771 w 1130"/>
                                <a:gd name="T83" fmla="*/ 405 h 946"/>
                                <a:gd name="T84" fmla="*/ 781 w 1130"/>
                                <a:gd name="T85" fmla="*/ 405 h 946"/>
                                <a:gd name="T86" fmla="*/ 783 w 1130"/>
                                <a:gd name="T87" fmla="*/ 404 h 946"/>
                                <a:gd name="T88" fmla="*/ 795 w 1130"/>
                                <a:gd name="T89" fmla="*/ 404 h 946"/>
                                <a:gd name="T90" fmla="*/ 798 w 1130"/>
                                <a:gd name="T91" fmla="*/ 405 h 946"/>
                                <a:gd name="T92" fmla="*/ 806 w 1130"/>
                                <a:gd name="T93" fmla="*/ 405 h 946"/>
                                <a:gd name="T94" fmla="*/ 810 w 1130"/>
                                <a:gd name="T95" fmla="*/ 406 h 946"/>
                                <a:gd name="T96" fmla="*/ 846 w 1130"/>
                                <a:gd name="T97" fmla="*/ 406 h 946"/>
                                <a:gd name="T98" fmla="*/ 847 w 1130"/>
                                <a:gd name="T99" fmla="*/ 407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30" h="946">
                                  <a:moveTo>
                                    <a:pt x="847" y="407"/>
                                  </a:moveTo>
                                  <a:lnTo>
                                    <a:pt x="847" y="404"/>
                                  </a:lnTo>
                                  <a:lnTo>
                                    <a:pt x="845" y="395"/>
                                  </a:lnTo>
                                  <a:lnTo>
                                    <a:pt x="844" y="395"/>
                                  </a:lnTo>
                                  <a:lnTo>
                                    <a:pt x="843" y="395"/>
                                  </a:lnTo>
                                  <a:lnTo>
                                    <a:pt x="836" y="395"/>
                                  </a:lnTo>
                                  <a:lnTo>
                                    <a:pt x="832" y="394"/>
                                  </a:lnTo>
                                  <a:lnTo>
                                    <a:pt x="820" y="394"/>
                                  </a:lnTo>
                                  <a:lnTo>
                                    <a:pt x="818" y="393"/>
                                  </a:lnTo>
                                  <a:lnTo>
                                    <a:pt x="797" y="393"/>
                                  </a:lnTo>
                                  <a:lnTo>
                                    <a:pt x="794" y="394"/>
                                  </a:lnTo>
                                  <a:lnTo>
                                    <a:pt x="780" y="394"/>
                                  </a:lnTo>
                                  <a:lnTo>
                                    <a:pt x="777" y="395"/>
                                  </a:lnTo>
                                  <a:lnTo>
                                    <a:pt x="771" y="395"/>
                                  </a:lnTo>
                                  <a:lnTo>
                                    <a:pt x="767" y="395"/>
                                  </a:lnTo>
                                  <a:lnTo>
                                    <a:pt x="759" y="395"/>
                                  </a:lnTo>
                                  <a:lnTo>
                                    <a:pt x="756" y="396"/>
                                  </a:lnTo>
                                  <a:lnTo>
                                    <a:pt x="754" y="397"/>
                                  </a:lnTo>
                                  <a:lnTo>
                                    <a:pt x="748" y="397"/>
                                  </a:lnTo>
                                  <a:lnTo>
                                    <a:pt x="746" y="398"/>
                                  </a:lnTo>
                                  <a:lnTo>
                                    <a:pt x="741" y="398"/>
                                  </a:lnTo>
                                  <a:lnTo>
                                    <a:pt x="739" y="399"/>
                                  </a:lnTo>
                                  <a:lnTo>
                                    <a:pt x="736" y="399"/>
                                  </a:lnTo>
                                  <a:lnTo>
                                    <a:pt x="734" y="400"/>
                                  </a:lnTo>
                                  <a:lnTo>
                                    <a:pt x="730" y="400"/>
                                  </a:lnTo>
                                  <a:lnTo>
                                    <a:pt x="727" y="401"/>
                                  </a:lnTo>
                                  <a:lnTo>
                                    <a:pt x="724" y="401"/>
                                  </a:lnTo>
                                  <a:lnTo>
                                    <a:pt x="722" y="402"/>
                                  </a:lnTo>
                                  <a:lnTo>
                                    <a:pt x="722" y="404"/>
                                  </a:lnTo>
                                  <a:lnTo>
                                    <a:pt x="722" y="412"/>
                                  </a:lnTo>
                                  <a:lnTo>
                                    <a:pt x="723" y="411"/>
                                  </a:lnTo>
                                  <a:lnTo>
                                    <a:pt x="725" y="411"/>
                                  </a:lnTo>
                                  <a:lnTo>
                                    <a:pt x="726" y="410"/>
                                  </a:lnTo>
                                  <a:lnTo>
                                    <a:pt x="735" y="410"/>
                                  </a:lnTo>
                                  <a:lnTo>
                                    <a:pt x="737" y="409"/>
                                  </a:lnTo>
                                  <a:lnTo>
                                    <a:pt x="742" y="409"/>
                                  </a:lnTo>
                                  <a:lnTo>
                                    <a:pt x="746" y="408"/>
                                  </a:lnTo>
                                  <a:lnTo>
                                    <a:pt x="756" y="408"/>
                                  </a:lnTo>
                                  <a:lnTo>
                                    <a:pt x="762" y="406"/>
                                  </a:lnTo>
                                  <a:lnTo>
                                    <a:pt x="768" y="406"/>
                                  </a:lnTo>
                                  <a:lnTo>
                                    <a:pt x="771" y="405"/>
                                  </a:lnTo>
                                  <a:lnTo>
                                    <a:pt x="781" y="405"/>
                                  </a:lnTo>
                                  <a:lnTo>
                                    <a:pt x="783" y="404"/>
                                  </a:lnTo>
                                  <a:lnTo>
                                    <a:pt x="795" y="404"/>
                                  </a:lnTo>
                                  <a:lnTo>
                                    <a:pt x="798" y="405"/>
                                  </a:lnTo>
                                  <a:lnTo>
                                    <a:pt x="806" y="405"/>
                                  </a:lnTo>
                                  <a:lnTo>
                                    <a:pt x="810" y="406"/>
                                  </a:lnTo>
                                  <a:lnTo>
                                    <a:pt x="846" y="406"/>
                                  </a:lnTo>
                                  <a:lnTo>
                                    <a:pt x="847"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87"/>
                          <wps:cNvSpPr>
                            <a:spLocks/>
                          </wps:cNvSpPr>
                          <wps:spPr bwMode="auto">
                            <a:xfrm>
                              <a:off x="8415" y="-847"/>
                              <a:ext cx="1130" cy="946"/>
                            </a:xfrm>
                            <a:custGeom>
                              <a:avLst/>
                              <a:gdLst>
                                <a:gd name="T0" fmla="*/ 851 w 1130"/>
                                <a:gd name="T1" fmla="*/ 434 h 946"/>
                                <a:gd name="T2" fmla="*/ 783 w 1130"/>
                                <a:gd name="T3" fmla="*/ 434 h 946"/>
                                <a:gd name="T4" fmla="*/ 781 w 1130"/>
                                <a:gd name="T5" fmla="*/ 435 h 946"/>
                                <a:gd name="T6" fmla="*/ 773 w 1130"/>
                                <a:gd name="T7" fmla="*/ 435 h 946"/>
                                <a:gd name="T8" fmla="*/ 770 w 1130"/>
                                <a:gd name="T9" fmla="*/ 436 h 946"/>
                                <a:gd name="T10" fmla="*/ 749 w 1130"/>
                                <a:gd name="T11" fmla="*/ 436 h 946"/>
                                <a:gd name="T12" fmla="*/ 747 w 1130"/>
                                <a:gd name="T13" fmla="*/ 437 h 946"/>
                                <a:gd name="T14" fmla="*/ 729 w 1130"/>
                                <a:gd name="T15" fmla="*/ 437 h 946"/>
                                <a:gd name="T16" fmla="*/ 727 w 1130"/>
                                <a:gd name="T17" fmla="*/ 438 h 946"/>
                                <a:gd name="T18" fmla="*/ 720 w 1130"/>
                                <a:gd name="T19" fmla="*/ 438 h 946"/>
                                <a:gd name="T20" fmla="*/ 720 w 1130"/>
                                <a:gd name="T21" fmla="*/ 451 h 946"/>
                                <a:gd name="T22" fmla="*/ 722 w 1130"/>
                                <a:gd name="T23" fmla="*/ 450 h 946"/>
                                <a:gd name="T24" fmla="*/ 731 w 1130"/>
                                <a:gd name="T25" fmla="*/ 450 h 946"/>
                                <a:gd name="T26" fmla="*/ 734 w 1130"/>
                                <a:gd name="T27" fmla="*/ 449 h 946"/>
                                <a:gd name="T28" fmla="*/ 742 w 1130"/>
                                <a:gd name="T29" fmla="*/ 449 h 946"/>
                                <a:gd name="T30" fmla="*/ 746 w 1130"/>
                                <a:gd name="T31" fmla="*/ 448 h 946"/>
                                <a:gd name="T32" fmla="*/ 758 w 1130"/>
                                <a:gd name="T33" fmla="*/ 448 h 946"/>
                                <a:gd name="T34" fmla="*/ 761 w 1130"/>
                                <a:gd name="T35" fmla="*/ 447 h 946"/>
                                <a:gd name="T36" fmla="*/ 764 w 1130"/>
                                <a:gd name="T37" fmla="*/ 447 h 946"/>
                                <a:gd name="T38" fmla="*/ 768 w 1130"/>
                                <a:gd name="T39" fmla="*/ 446 h 946"/>
                                <a:gd name="T40" fmla="*/ 785 w 1130"/>
                                <a:gd name="T41" fmla="*/ 446 h 946"/>
                                <a:gd name="T42" fmla="*/ 788 w 1130"/>
                                <a:gd name="T43" fmla="*/ 445 h 946"/>
                                <a:gd name="T44" fmla="*/ 800 w 1130"/>
                                <a:gd name="T45" fmla="*/ 445 h 946"/>
                                <a:gd name="T46" fmla="*/ 803 w 1130"/>
                                <a:gd name="T47" fmla="*/ 446 h 946"/>
                                <a:gd name="T48" fmla="*/ 811 w 1130"/>
                                <a:gd name="T49" fmla="*/ 446 h 946"/>
                                <a:gd name="T50" fmla="*/ 815 w 1130"/>
                                <a:gd name="T51" fmla="*/ 447 h 946"/>
                                <a:gd name="T52" fmla="*/ 851 w 1130"/>
                                <a:gd name="T53" fmla="*/ 447 h 946"/>
                                <a:gd name="T54" fmla="*/ 851 w 1130"/>
                                <a:gd name="T55" fmla="*/ 445 h 946"/>
                                <a:gd name="T56" fmla="*/ 851 w 1130"/>
                                <a:gd name="T57" fmla="*/ 434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30" h="946">
                                  <a:moveTo>
                                    <a:pt x="851" y="434"/>
                                  </a:moveTo>
                                  <a:lnTo>
                                    <a:pt x="783" y="434"/>
                                  </a:lnTo>
                                  <a:lnTo>
                                    <a:pt x="781" y="435"/>
                                  </a:lnTo>
                                  <a:lnTo>
                                    <a:pt x="773" y="435"/>
                                  </a:lnTo>
                                  <a:lnTo>
                                    <a:pt x="770" y="436"/>
                                  </a:lnTo>
                                  <a:lnTo>
                                    <a:pt x="749" y="436"/>
                                  </a:lnTo>
                                  <a:lnTo>
                                    <a:pt x="747" y="437"/>
                                  </a:lnTo>
                                  <a:lnTo>
                                    <a:pt x="729" y="437"/>
                                  </a:lnTo>
                                  <a:lnTo>
                                    <a:pt x="727" y="438"/>
                                  </a:lnTo>
                                  <a:lnTo>
                                    <a:pt x="720" y="438"/>
                                  </a:lnTo>
                                  <a:lnTo>
                                    <a:pt x="720" y="451"/>
                                  </a:lnTo>
                                  <a:lnTo>
                                    <a:pt x="722" y="450"/>
                                  </a:lnTo>
                                  <a:lnTo>
                                    <a:pt x="731" y="450"/>
                                  </a:lnTo>
                                  <a:lnTo>
                                    <a:pt x="734" y="449"/>
                                  </a:lnTo>
                                  <a:lnTo>
                                    <a:pt x="742" y="449"/>
                                  </a:lnTo>
                                  <a:lnTo>
                                    <a:pt x="746" y="448"/>
                                  </a:lnTo>
                                  <a:lnTo>
                                    <a:pt x="758" y="448"/>
                                  </a:lnTo>
                                  <a:lnTo>
                                    <a:pt x="761" y="447"/>
                                  </a:lnTo>
                                  <a:lnTo>
                                    <a:pt x="764" y="447"/>
                                  </a:lnTo>
                                  <a:lnTo>
                                    <a:pt x="768" y="446"/>
                                  </a:lnTo>
                                  <a:lnTo>
                                    <a:pt x="785" y="446"/>
                                  </a:lnTo>
                                  <a:lnTo>
                                    <a:pt x="788" y="445"/>
                                  </a:lnTo>
                                  <a:lnTo>
                                    <a:pt x="800" y="445"/>
                                  </a:lnTo>
                                  <a:lnTo>
                                    <a:pt x="803" y="446"/>
                                  </a:lnTo>
                                  <a:lnTo>
                                    <a:pt x="811" y="446"/>
                                  </a:lnTo>
                                  <a:lnTo>
                                    <a:pt x="815" y="447"/>
                                  </a:lnTo>
                                  <a:lnTo>
                                    <a:pt x="851" y="447"/>
                                  </a:lnTo>
                                  <a:lnTo>
                                    <a:pt x="851" y="445"/>
                                  </a:lnTo>
                                  <a:lnTo>
                                    <a:pt x="851" y="4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88"/>
                          <wps:cNvSpPr>
                            <a:spLocks/>
                          </wps:cNvSpPr>
                          <wps:spPr bwMode="auto">
                            <a:xfrm>
                              <a:off x="8415" y="-847"/>
                              <a:ext cx="1130" cy="946"/>
                            </a:xfrm>
                            <a:custGeom>
                              <a:avLst/>
                              <a:gdLst>
                                <a:gd name="T0" fmla="*/ 913 w 1130"/>
                                <a:gd name="T1" fmla="*/ 245 h 946"/>
                                <a:gd name="T2" fmla="*/ 911 w 1130"/>
                                <a:gd name="T3" fmla="*/ 237 h 946"/>
                                <a:gd name="T4" fmla="*/ 908 w 1130"/>
                                <a:gd name="T5" fmla="*/ 233 h 946"/>
                                <a:gd name="T6" fmla="*/ 906 w 1130"/>
                                <a:gd name="T7" fmla="*/ 228 h 946"/>
                                <a:gd name="T8" fmla="*/ 902 w 1130"/>
                                <a:gd name="T9" fmla="*/ 224 h 946"/>
                                <a:gd name="T10" fmla="*/ 898 w 1130"/>
                                <a:gd name="T11" fmla="*/ 220 h 946"/>
                                <a:gd name="T12" fmla="*/ 890 w 1130"/>
                                <a:gd name="T13" fmla="*/ 217 h 946"/>
                                <a:gd name="T14" fmla="*/ 878 w 1130"/>
                                <a:gd name="T15" fmla="*/ 217 h 946"/>
                                <a:gd name="T16" fmla="*/ 869 w 1130"/>
                                <a:gd name="T17" fmla="*/ 218 h 946"/>
                                <a:gd name="T18" fmla="*/ 863 w 1130"/>
                                <a:gd name="T19" fmla="*/ 221 h 946"/>
                                <a:gd name="T20" fmla="*/ 858 w 1130"/>
                                <a:gd name="T21" fmla="*/ 224 h 946"/>
                                <a:gd name="T22" fmla="*/ 856 w 1130"/>
                                <a:gd name="T23" fmla="*/ 227 h 946"/>
                                <a:gd name="T24" fmla="*/ 858 w 1130"/>
                                <a:gd name="T25" fmla="*/ 236 h 946"/>
                                <a:gd name="T26" fmla="*/ 861 w 1130"/>
                                <a:gd name="T27" fmla="*/ 233 h 946"/>
                                <a:gd name="T28" fmla="*/ 867 w 1130"/>
                                <a:gd name="T29" fmla="*/ 230 h 946"/>
                                <a:gd name="T30" fmla="*/ 877 w 1130"/>
                                <a:gd name="T31" fmla="*/ 227 h 946"/>
                                <a:gd name="T32" fmla="*/ 889 w 1130"/>
                                <a:gd name="T33" fmla="*/ 228 h 946"/>
                                <a:gd name="T34" fmla="*/ 894 w 1130"/>
                                <a:gd name="T35" fmla="*/ 230 h 946"/>
                                <a:gd name="T36" fmla="*/ 900 w 1130"/>
                                <a:gd name="T37" fmla="*/ 237 h 946"/>
                                <a:gd name="T38" fmla="*/ 901 w 1130"/>
                                <a:gd name="T39" fmla="*/ 240 h 946"/>
                                <a:gd name="T40" fmla="*/ 902 w 1130"/>
                                <a:gd name="T41" fmla="*/ 253 h 946"/>
                                <a:gd name="T42" fmla="*/ 902 w 1130"/>
                                <a:gd name="T43" fmla="*/ 259 h 946"/>
                                <a:gd name="T44" fmla="*/ 898 w 1130"/>
                                <a:gd name="T45" fmla="*/ 267 h 946"/>
                                <a:gd name="T46" fmla="*/ 890 w 1130"/>
                                <a:gd name="T47" fmla="*/ 274 h 946"/>
                                <a:gd name="T48" fmla="*/ 878 w 1130"/>
                                <a:gd name="T49" fmla="*/ 275 h 946"/>
                                <a:gd name="T50" fmla="*/ 864 w 1130"/>
                                <a:gd name="T51" fmla="*/ 269 h 946"/>
                                <a:gd name="T52" fmla="*/ 865 w 1130"/>
                                <a:gd name="T53" fmla="*/ 262 h 946"/>
                                <a:gd name="T54" fmla="*/ 869 w 1130"/>
                                <a:gd name="T55" fmla="*/ 259 h 946"/>
                                <a:gd name="T56" fmla="*/ 875 w 1130"/>
                                <a:gd name="T57" fmla="*/ 257 h 946"/>
                                <a:gd name="T58" fmla="*/ 883 w 1130"/>
                                <a:gd name="T59" fmla="*/ 263 h 946"/>
                                <a:gd name="T60" fmla="*/ 886 w 1130"/>
                                <a:gd name="T61" fmla="*/ 253 h 946"/>
                                <a:gd name="T62" fmla="*/ 881 w 1130"/>
                                <a:gd name="T63" fmla="*/ 250 h 946"/>
                                <a:gd name="T64" fmla="*/ 874 w 1130"/>
                                <a:gd name="T65" fmla="*/ 247 h 946"/>
                                <a:gd name="T66" fmla="*/ 863 w 1130"/>
                                <a:gd name="T67" fmla="*/ 249 h 946"/>
                                <a:gd name="T68" fmla="*/ 860 w 1130"/>
                                <a:gd name="T69" fmla="*/ 253 h 946"/>
                                <a:gd name="T70" fmla="*/ 857 w 1130"/>
                                <a:gd name="T71" fmla="*/ 257 h 946"/>
                                <a:gd name="T72" fmla="*/ 855 w 1130"/>
                                <a:gd name="T73" fmla="*/ 262 h 946"/>
                                <a:gd name="T74" fmla="*/ 854 w 1130"/>
                                <a:gd name="T75" fmla="*/ 270 h 946"/>
                                <a:gd name="T76" fmla="*/ 857 w 1130"/>
                                <a:gd name="T77" fmla="*/ 275 h 946"/>
                                <a:gd name="T78" fmla="*/ 860 w 1130"/>
                                <a:gd name="T79" fmla="*/ 279 h 946"/>
                                <a:gd name="T80" fmla="*/ 866 w 1130"/>
                                <a:gd name="T81" fmla="*/ 282 h 946"/>
                                <a:gd name="T82" fmla="*/ 872 w 1130"/>
                                <a:gd name="T83" fmla="*/ 284 h 946"/>
                                <a:gd name="T84" fmla="*/ 878 w 1130"/>
                                <a:gd name="T85" fmla="*/ 285 h 946"/>
                                <a:gd name="T86" fmla="*/ 885 w 1130"/>
                                <a:gd name="T87" fmla="*/ 286 h 946"/>
                                <a:gd name="T88" fmla="*/ 891 w 1130"/>
                                <a:gd name="T89" fmla="*/ 285 h 946"/>
                                <a:gd name="T90" fmla="*/ 896 w 1130"/>
                                <a:gd name="T91" fmla="*/ 283 h 946"/>
                                <a:gd name="T92" fmla="*/ 903 w 1130"/>
                                <a:gd name="T93" fmla="*/ 278 h 946"/>
                                <a:gd name="T94" fmla="*/ 909 w 1130"/>
                                <a:gd name="T95" fmla="*/ 272 h 946"/>
                                <a:gd name="T96" fmla="*/ 913 w 1130"/>
                                <a:gd name="T97" fmla="*/ 262 h 946"/>
                                <a:gd name="T98" fmla="*/ 914 w 1130"/>
                                <a:gd name="T99" fmla="*/ 258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30" h="946">
                                  <a:moveTo>
                                    <a:pt x="914" y="248"/>
                                  </a:moveTo>
                                  <a:lnTo>
                                    <a:pt x="913" y="245"/>
                                  </a:lnTo>
                                  <a:lnTo>
                                    <a:pt x="913" y="243"/>
                                  </a:lnTo>
                                  <a:lnTo>
                                    <a:pt x="911" y="237"/>
                                  </a:lnTo>
                                  <a:lnTo>
                                    <a:pt x="910" y="236"/>
                                  </a:lnTo>
                                  <a:lnTo>
                                    <a:pt x="908" y="233"/>
                                  </a:lnTo>
                                  <a:lnTo>
                                    <a:pt x="907" y="230"/>
                                  </a:lnTo>
                                  <a:lnTo>
                                    <a:pt x="906" y="228"/>
                                  </a:lnTo>
                                  <a:lnTo>
                                    <a:pt x="903" y="226"/>
                                  </a:lnTo>
                                  <a:lnTo>
                                    <a:pt x="902" y="224"/>
                                  </a:lnTo>
                                  <a:lnTo>
                                    <a:pt x="900" y="221"/>
                                  </a:lnTo>
                                  <a:lnTo>
                                    <a:pt x="898" y="220"/>
                                  </a:lnTo>
                                  <a:lnTo>
                                    <a:pt x="894" y="217"/>
                                  </a:lnTo>
                                  <a:lnTo>
                                    <a:pt x="890" y="217"/>
                                  </a:lnTo>
                                  <a:lnTo>
                                    <a:pt x="885" y="217"/>
                                  </a:lnTo>
                                  <a:lnTo>
                                    <a:pt x="878" y="217"/>
                                  </a:lnTo>
                                  <a:lnTo>
                                    <a:pt x="874" y="217"/>
                                  </a:lnTo>
                                  <a:lnTo>
                                    <a:pt x="869" y="218"/>
                                  </a:lnTo>
                                  <a:lnTo>
                                    <a:pt x="866" y="220"/>
                                  </a:lnTo>
                                  <a:lnTo>
                                    <a:pt x="863" y="221"/>
                                  </a:lnTo>
                                  <a:lnTo>
                                    <a:pt x="861" y="223"/>
                                  </a:lnTo>
                                  <a:lnTo>
                                    <a:pt x="858" y="224"/>
                                  </a:lnTo>
                                  <a:lnTo>
                                    <a:pt x="856" y="226"/>
                                  </a:lnTo>
                                  <a:lnTo>
                                    <a:pt x="856" y="227"/>
                                  </a:lnTo>
                                  <a:lnTo>
                                    <a:pt x="858" y="237"/>
                                  </a:lnTo>
                                  <a:lnTo>
                                    <a:pt x="858" y="236"/>
                                  </a:lnTo>
                                  <a:lnTo>
                                    <a:pt x="860" y="235"/>
                                  </a:lnTo>
                                  <a:lnTo>
                                    <a:pt x="861" y="233"/>
                                  </a:lnTo>
                                  <a:lnTo>
                                    <a:pt x="863" y="232"/>
                                  </a:lnTo>
                                  <a:lnTo>
                                    <a:pt x="867" y="230"/>
                                  </a:lnTo>
                                  <a:lnTo>
                                    <a:pt x="871" y="229"/>
                                  </a:lnTo>
                                  <a:lnTo>
                                    <a:pt x="877" y="227"/>
                                  </a:lnTo>
                                  <a:lnTo>
                                    <a:pt x="886" y="227"/>
                                  </a:lnTo>
                                  <a:lnTo>
                                    <a:pt x="889" y="228"/>
                                  </a:lnTo>
                                  <a:lnTo>
                                    <a:pt x="891" y="229"/>
                                  </a:lnTo>
                                  <a:lnTo>
                                    <a:pt x="894" y="230"/>
                                  </a:lnTo>
                                  <a:lnTo>
                                    <a:pt x="897" y="233"/>
                                  </a:lnTo>
                                  <a:lnTo>
                                    <a:pt x="900" y="237"/>
                                  </a:lnTo>
                                  <a:lnTo>
                                    <a:pt x="900" y="238"/>
                                  </a:lnTo>
                                  <a:lnTo>
                                    <a:pt x="901" y="240"/>
                                  </a:lnTo>
                                  <a:lnTo>
                                    <a:pt x="902" y="243"/>
                                  </a:lnTo>
                                  <a:lnTo>
                                    <a:pt x="902" y="253"/>
                                  </a:lnTo>
                                  <a:lnTo>
                                    <a:pt x="903" y="256"/>
                                  </a:lnTo>
                                  <a:lnTo>
                                    <a:pt x="902" y="259"/>
                                  </a:lnTo>
                                  <a:lnTo>
                                    <a:pt x="901" y="264"/>
                                  </a:lnTo>
                                  <a:lnTo>
                                    <a:pt x="898" y="267"/>
                                  </a:lnTo>
                                  <a:lnTo>
                                    <a:pt x="896" y="270"/>
                                  </a:lnTo>
                                  <a:lnTo>
                                    <a:pt x="890" y="274"/>
                                  </a:lnTo>
                                  <a:lnTo>
                                    <a:pt x="887" y="275"/>
                                  </a:lnTo>
                                  <a:lnTo>
                                    <a:pt x="878" y="275"/>
                                  </a:lnTo>
                                  <a:lnTo>
                                    <a:pt x="866" y="272"/>
                                  </a:lnTo>
                                  <a:lnTo>
                                    <a:pt x="864" y="269"/>
                                  </a:lnTo>
                                  <a:lnTo>
                                    <a:pt x="863" y="266"/>
                                  </a:lnTo>
                                  <a:lnTo>
                                    <a:pt x="865" y="262"/>
                                  </a:lnTo>
                                  <a:lnTo>
                                    <a:pt x="867" y="260"/>
                                  </a:lnTo>
                                  <a:lnTo>
                                    <a:pt x="869" y="259"/>
                                  </a:lnTo>
                                  <a:lnTo>
                                    <a:pt x="870" y="257"/>
                                  </a:lnTo>
                                  <a:lnTo>
                                    <a:pt x="875" y="257"/>
                                  </a:lnTo>
                                  <a:lnTo>
                                    <a:pt x="878" y="258"/>
                                  </a:lnTo>
                                  <a:lnTo>
                                    <a:pt x="883" y="263"/>
                                  </a:lnTo>
                                  <a:lnTo>
                                    <a:pt x="887" y="253"/>
                                  </a:lnTo>
                                  <a:lnTo>
                                    <a:pt x="886" y="253"/>
                                  </a:lnTo>
                                  <a:lnTo>
                                    <a:pt x="883" y="251"/>
                                  </a:lnTo>
                                  <a:lnTo>
                                    <a:pt x="881" y="250"/>
                                  </a:lnTo>
                                  <a:lnTo>
                                    <a:pt x="876" y="248"/>
                                  </a:lnTo>
                                  <a:lnTo>
                                    <a:pt x="874" y="247"/>
                                  </a:lnTo>
                                  <a:lnTo>
                                    <a:pt x="866" y="247"/>
                                  </a:lnTo>
                                  <a:lnTo>
                                    <a:pt x="863" y="249"/>
                                  </a:lnTo>
                                  <a:lnTo>
                                    <a:pt x="861" y="251"/>
                                  </a:lnTo>
                                  <a:lnTo>
                                    <a:pt x="860" y="253"/>
                                  </a:lnTo>
                                  <a:lnTo>
                                    <a:pt x="858" y="256"/>
                                  </a:lnTo>
                                  <a:lnTo>
                                    <a:pt x="857" y="257"/>
                                  </a:lnTo>
                                  <a:lnTo>
                                    <a:pt x="856" y="260"/>
                                  </a:lnTo>
                                  <a:lnTo>
                                    <a:pt x="855" y="262"/>
                                  </a:lnTo>
                                  <a:lnTo>
                                    <a:pt x="854" y="265"/>
                                  </a:lnTo>
                                  <a:lnTo>
                                    <a:pt x="854" y="270"/>
                                  </a:lnTo>
                                  <a:lnTo>
                                    <a:pt x="856" y="273"/>
                                  </a:lnTo>
                                  <a:lnTo>
                                    <a:pt x="857" y="275"/>
                                  </a:lnTo>
                                  <a:lnTo>
                                    <a:pt x="858" y="277"/>
                                  </a:lnTo>
                                  <a:lnTo>
                                    <a:pt x="860" y="279"/>
                                  </a:lnTo>
                                  <a:lnTo>
                                    <a:pt x="863" y="281"/>
                                  </a:lnTo>
                                  <a:lnTo>
                                    <a:pt x="866" y="282"/>
                                  </a:lnTo>
                                  <a:lnTo>
                                    <a:pt x="870" y="284"/>
                                  </a:lnTo>
                                  <a:lnTo>
                                    <a:pt x="872" y="284"/>
                                  </a:lnTo>
                                  <a:lnTo>
                                    <a:pt x="875" y="285"/>
                                  </a:lnTo>
                                  <a:lnTo>
                                    <a:pt x="878" y="285"/>
                                  </a:lnTo>
                                  <a:lnTo>
                                    <a:pt x="881" y="286"/>
                                  </a:lnTo>
                                  <a:lnTo>
                                    <a:pt x="885" y="286"/>
                                  </a:lnTo>
                                  <a:lnTo>
                                    <a:pt x="888" y="285"/>
                                  </a:lnTo>
                                  <a:lnTo>
                                    <a:pt x="891" y="285"/>
                                  </a:lnTo>
                                  <a:lnTo>
                                    <a:pt x="893" y="284"/>
                                  </a:lnTo>
                                  <a:lnTo>
                                    <a:pt x="896" y="283"/>
                                  </a:lnTo>
                                  <a:lnTo>
                                    <a:pt x="900" y="281"/>
                                  </a:lnTo>
                                  <a:lnTo>
                                    <a:pt x="903" y="278"/>
                                  </a:lnTo>
                                  <a:lnTo>
                                    <a:pt x="906" y="276"/>
                                  </a:lnTo>
                                  <a:lnTo>
                                    <a:pt x="909" y="272"/>
                                  </a:lnTo>
                                  <a:lnTo>
                                    <a:pt x="911" y="268"/>
                                  </a:lnTo>
                                  <a:lnTo>
                                    <a:pt x="913" y="262"/>
                                  </a:lnTo>
                                  <a:lnTo>
                                    <a:pt x="913" y="260"/>
                                  </a:lnTo>
                                  <a:lnTo>
                                    <a:pt x="914" y="258"/>
                                  </a:lnTo>
                                  <a:lnTo>
                                    <a:pt x="914" y="2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89"/>
                          <wps:cNvSpPr>
                            <a:spLocks/>
                          </wps:cNvSpPr>
                          <wps:spPr bwMode="auto">
                            <a:xfrm>
                              <a:off x="8415" y="-847"/>
                              <a:ext cx="1130" cy="946"/>
                            </a:xfrm>
                            <a:custGeom>
                              <a:avLst/>
                              <a:gdLst>
                                <a:gd name="T0" fmla="*/ 927 w 1130"/>
                                <a:gd name="T1" fmla="*/ 436 h 946"/>
                                <a:gd name="T2" fmla="*/ 910 w 1130"/>
                                <a:gd name="T3" fmla="*/ 428 h 946"/>
                                <a:gd name="T4" fmla="*/ 919 w 1130"/>
                                <a:gd name="T5" fmla="*/ 422 h 946"/>
                                <a:gd name="T6" fmla="*/ 926 w 1130"/>
                                <a:gd name="T7" fmla="*/ 415 h 946"/>
                                <a:gd name="T8" fmla="*/ 916 w 1130"/>
                                <a:gd name="T9" fmla="*/ 407 h 946"/>
                                <a:gd name="T10" fmla="*/ 912 w 1130"/>
                                <a:gd name="T11" fmla="*/ 410 h 946"/>
                                <a:gd name="T12" fmla="*/ 906 w 1130"/>
                                <a:gd name="T13" fmla="*/ 414 h 946"/>
                                <a:gd name="T14" fmla="*/ 903 w 1130"/>
                                <a:gd name="T15" fmla="*/ 416 h 946"/>
                                <a:gd name="T16" fmla="*/ 901 w 1130"/>
                                <a:gd name="T17" fmla="*/ 410 h 946"/>
                                <a:gd name="T18" fmla="*/ 899 w 1130"/>
                                <a:gd name="T19" fmla="*/ 405 h 946"/>
                                <a:gd name="T20" fmla="*/ 898 w 1130"/>
                                <a:gd name="T21" fmla="*/ 401 h 946"/>
                                <a:gd name="T22" fmla="*/ 894 w 1130"/>
                                <a:gd name="T23" fmla="*/ 393 h 946"/>
                                <a:gd name="T24" fmla="*/ 883 w 1130"/>
                                <a:gd name="T25" fmla="*/ 395 h 946"/>
                                <a:gd name="T26" fmla="*/ 884 w 1130"/>
                                <a:gd name="T27" fmla="*/ 400 h 946"/>
                                <a:gd name="T28" fmla="*/ 885 w 1130"/>
                                <a:gd name="T29" fmla="*/ 406 h 946"/>
                                <a:gd name="T30" fmla="*/ 886 w 1130"/>
                                <a:gd name="T31" fmla="*/ 412 h 946"/>
                                <a:gd name="T32" fmla="*/ 889 w 1130"/>
                                <a:gd name="T33" fmla="*/ 419 h 946"/>
                                <a:gd name="T34" fmla="*/ 856 w 1130"/>
                                <a:gd name="T35" fmla="*/ 408 h 946"/>
                                <a:gd name="T36" fmla="*/ 884 w 1130"/>
                                <a:gd name="T37" fmla="*/ 431 h 946"/>
                                <a:gd name="T38" fmla="*/ 878 w 1130"/>
                                <a:gd name="T39" fmla="*/ 434 h 946"/>
                                <a:gd name="T40" fmla="*/ 870 w 1130"/>
                                <a:gd name="T41" fmla="*/ 441 h 946"/>
                                <a:gd name="T42" fmla="*/ 865 w 1130"/>
                                <a:gd name="T43" fmla="*/ 445 h 946"/>
                                <a:gd name="T44" fmla="*/ 862 w 1130"/>
                                <a:gd name="T45" fmla="*/ 450 h 946"/>
                                <a:gd name="T46" fmla="*/ 861 w 1130"/>
                                <a:gd name="T47" fmla="*/ 454 h 946"/>
                                <a:gd name="T48" fmla="*/ 872 w 1130"/>
                                <a:gd name="T49" fmla="*/ 452 h 946"/>
                                <a:gd name="T50" fmla="*/ 880 w 1130"/>
                                <a:gd name="T51" fmla="*/ 449 h 946"/>
                                <a:gd name="T52" fmla="*/ 884 w 1130"/>
                                <a:gd name="T53" fmla="*/ 446 h 946"/>
                                <a:gd name="T54" fmla="*/ 892 w 1130"/>
                                <a:gd name="T55" fmla="*/ 440 h 946"/>
                                <a:gd name="T56" fmla="*/ 898 w 1130"/>
                                <a:gd name="T57" fmla="*/ 449 h 946"/>
                                <a:gd name="T58" fmla="*/ 901 w 1130"/>
                                <a:gd name="T59" fmla="*/ 454 h 946"/>
                                <a:gd name="T60" fmla="*/ 904 w 1130"/>
                                <a:gd name="T61" fmla="*/ 463 h 946"/>
                                <a:gd name="T62" fmla="*/ 908 w 1130"/>
                                <a:gd name="T63" fmla="*/ 466 h 946"/>
                                <a:gd name="T64" fmla="*/ 910 w 1130"/>
                                <a:gd name="T65" fmla="*/ 458 h 946"/>
                                <a:gd name="T66" fmla="*/ 910 w 1130"/>
                                <a:gd name="T67" fmla="*/ 454 h 946"/>
                                <a:gd name="T68" fmla="*/ 909 w 1130"/>
                                <a:gd name="T69" fmla="*/ 443 h 946"/>
                                <a:gd name="T70" fmla="*/ 932 w 1130"/>
                                <a:gd name="T71" fmla="*/ 453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30" h="946">
                                  <a:moveTo>
                                    <a:pt x="932" y="453"/>
                                  </a:moveTo>
                                  <a:lnTo>
                                    <a:pt x="927" y="436"/>
                                  </a:lnTo>
                                  <a:lnTo>
                                    <a:pt x="909" y="429"/>
                                  </a:lnTo>
                                  <a:lnTo>
                                    <a:pt x="910" y="428"/>
                                  </a:lnTo>
                                  <a:lnTo>
                                    <a:pt x="914" y="424"/>
                                  </a:lnTo>
                                  <a:lnTo>
                                    <a:pt x="919" y="422"/>
                                  </a:lnTo>
                                  <a:lnTo>
                                    <a:pt x="925" y="415"/>
                                  </a:lnTo>
                                  <a:lnTo>
                                    <a:pt x="926" y="415"/>
                                  </a:lnTo>
                                  <a:lnTo>
                                    <a:pt x="918" y="407"/>
                                  </a:lnTo>
                                  <a:lnTo>
                                    <a:pt x="916" y="407"/>
                                  </a:lnTo>
                                  <a:lnTo>
                                    <a:pt x="914" y="408"/>
                                  </a:lnTo>
                                  <a:lnTo>
                                    <a:pt x="912" y="410"/>
                                  </a:lnTo>
                                  <a:lnTo>
                                    <a:pt x="908" y="412"/>
                                  </a:lnTo>
                                  <a:lnTo>
                                    <a:pt x="906" y="414"/>
                                  </a:lnTo>
                                  <a:lnTo>
                                    <a:pt x="903" y="415"/>
                                  </a:lnTo>
                                  <a:lnTo>
                                    <a:pt x="903" y="416"/>
                                  </a:lnTo>
                                  <a:lnTo>
                                    <a:pt x="902" y="413"/>
                                  </a:lnTo>
                                  <a:lnTo>
                                    <a:pt x="901" y="410"/>
                                  </a:lnTo>
                                  <a:lnTo>
                                    <a:pt x="899" y="408"/>
                                  </a:lnTo>
                                  <a:lnTo>
                                    <a:pt x="899" y="405"/>
                                  </a:lnTo>
                                  <a:lnTo>
                                    <a:pt x="898" y="403"/>
                                  </a:lnTo>
                                  <a:lnTo>
                                    <a:pt x="898" y="401"/>
                                  </a:lnTo>
                                  <a:lnTo>
                                    <a:pt x="896" y="396"/>
                                  </a:lnTo>
                                  <a:lnTo>
                                    <a:pt x="894" y="393"/>
                                  </a:lnTo>
                                  <a:lnTo>
                                    <a:pt x="883" y="393"/>
                                  </a:lnTo>
                                  <a:lnTo>
                                    <a:pt x="883" y="395"/>
                                  </a:lnTo>
                                  <a:lnTo>
                                    <a:pt x="883" y="397"/>
                                  </a:lnTo>
                                  <a:lnTo>
                                    <a:pt x="884" y="400"/>
                                  </a:lnTo>
                                  <a:lnTo>
                                    <a:pt x="884" y="402"/>
                                  </a:lnTo>
                                  <a:lnTo>
                                    <a:pt x="885" y="406"/>
                                  </a:lnTo>
                                  <a:lnTo>
                                    <a:pt x="886" y="408"/>
                                  </a:lnTo>
                                  <a:lnTo>
                                    <a:pt x="886" y="412"/>
                                  </a:lnTo>
                                  <a:lnTo>
                                    <a:pt x="887" y="415"/>
                                  </a:lnTo>
                                  <a:lnTo>
                                    <a:pt x="889" y="419"/>
                                  </a:lnTo>
                                  <a:lnTo>
                                    <a:pt x="890" y="421"/>
                                  </a:lnTo>
                                  <a:lnTo>
                                    <a:pt x="856" y="408"/>
                                  </a:lnTo>
                                  <a:lnTo>
                                    <a:pt x="851" y="416"/>
                                  </a:lnTo>
                                  <a:lnTo>
                                    <a:pt x="884" y="431"/>
                                  </a:lnTo>
                                  <a:lnTo>
                                    <a:pt x="881" y="433"/>
                                  </a:lnTo>
                                  <a:lnTo>
                                    <a:pt x="878" y="434"/>
                                  </a:lnTo>
                                  <a:lnTo>
                                    <a:pt x="873" y="439"/>
                                  </a:lnTo>
                                  <a:lnTo>
                                    <a:pt x="870" y="441"/>
                                  </a:lnTo>
                                  <a:lnTo>
                                    <a:pt x="868" y="443"/>
                                  </a:lnTo>
                                  <a:lnTo>
                                    <a:pt x="865" y="445"/>
                                  </a:lnTo>
                                  <a:lnTo>
                                    <a:pt x="864" y="447"/>
                                  </a:lnTo>
                                  <a:lnTo>
                                    <a:pt x="862" y="450"/>
                                  </a:lnTo>
                                  <a:lnTo>
                                    <a:pt x="861" y="453"/>
                                  </a:lnTo>
                                  <a:lnTo>
                                    <a:pt x="861" y="454"/>
                                  </a:lnTo>
                                  <a:lnTo>
                                    <a:pt x="866" y="454"/>
                                  </a:lnTo>
                                  <a:lnTo>
                                    <a:pt x="872" y="452"/>
                                  </a:lnTo>
                                  <a:lnTo>
                                    <a:pt x="878" y="450"/>
                                  </a:lnTo>
                                  <a:lnTo>
                                    <a:pt x="880" y="449"/>
                                  </a:lnTo>
                                  <a:lnTo>
                                    <a:pt x="883" y="447"/>
                                  </a:lnTo>
                                  <a:lnTo>
                                    <a:pt x="884" y="446"/>
                                  </a:lnTo>
                                  <a:lnTo>
                                    <a:pt x="890" y="442"/>
                                  </a:lnTo>
                                  <a:lnTo>
                                    <a:pt x="892" y="440"/>
                                  </a:lnTo>
                                  <a:lnTo>
                                    <a:pt x="895" y="438"/>
                                  </a:lnTo>
                                  <a:lnTo>
                                    <a:pt x="898" y="449"/>
                                  </a:lnTo>
                                  <a:lnTo>
                                    <a:pt x="899" y="452"/>
                                  </a:lnTo>
                                  <a:lnTo>
                                    <a:pt x="901" y="454"/>
                                  </a:lnTo>
                                  <a:lnTo>
                                    <a:pt x="903" y="460"/>
                                  </a:lnTo>
                                  <a:lnTo>
                                    <a:pt x="904" y="463"/>
                                  </a:lnTo>
                                  <a:lnTo>
                                    <a:pt x="907" y="466"/>
                                  </a:lnTo>
                                  <a:lnTo>
                                    <a:pt x="908" y="466"/>
                                  </a:lnTo>
                                  <a:lnTo>
                                    <a:pt x="910" y="465"/>
                                  </a:lnTo>
                                  <a:lnTo>
                                    <a:pt x="910" y="458"/>
                                  </a:lnTo>
                                  <a:lnTo>
                                    <a:pt x="911" y="456"/>
                                  </a:lnTo>
                                  <a:lnTo>
                                    <a:pt x="910" y="454"/>
                                  </a:lnTo>
                                  <a:lnTo>
                                    <a:pt x="910" y="446"/>
                                  </a:lnTo>
                                  <a:lnTo>
                                    <a:pt x="909" y="443"/>
                                  </a:lnTo>
                                  <a:lnTo>
                                    <a:pt x="909" y="442"/>
                                  </a:lnTo>
                                  <a:lnTo>
                                    <a:pt x="932" y="4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90"/>
                          <wps:cNvSpPr>
                            <a:spLocks/>
                          </wps:cNvSpPr>
                          <wps:spPr bwMode="auto">
                            <a:xfrm>
                              <a:off x="8415" y="-847"/>
                              <a:ext cx="1130" cy="946"/>
                            </a:xfrm>
                            <a:custGeom>
                              <a:avLst/>
                              <a:gdLst>
                                <a:gd name="T0" fmla="*/ 999 w 1130"/>
                                <a:gd name="T1" fmla="*/ 42 h 946"/>
                                <a:gd name="T2" fmla="*/ 984 w 1130"/>
                                <a:gd name="T3" fmla="*/ 42 h 946"/>
                                <a:gd name="T4" fmla="*/ 983 w 1130"/>
                                <a:gd name="T5" fmla="*/ 43 h 946"/>
                                <a:gd name="T6" fmla="*/ 982 w 1130"/>
                                <a:gd name="T7" fmla="*/ 44 h 946"/>
                                <a:gd name="T8" fmla="*/ 979 w 1130"/>
                                <a:gd name="T9" fmla="*/ 46 h 946"/>
                                <a:gd name="T10" fmla="*/ 971 w 1130"/>
                                <a:gd name="T11" fmla="*/ 54 h 946"/>
                                <a:gd name="T12" fmla="*/ 968 w 1130"/>
                                <a:gd name="T13" fmla="*/ 56 h 946"/>
                                <a:gd name="T14" fmla="*/ 966 w 1130"/>
                                <a:gd name="T15" fmla="*/ 59 h 946"/>
                                <a:gd name="T16" fmla="*/ 963 w 1130"/>
                                <a:gd name="T17" fmla="*/ 60 h 946"/>
                                <a:gd name="T18" fmla="*/ 962 w 1130"/>
                                <a:gd name="T19" fmla="*/ 63 h 946"/>
                                <a:gd name="T20" fmla="*/ 955 w 1130"/>
                                <a:gd name="T21" fmla="*/ 70 h 946"/>
                                <a:gd name="T22" fmla="*/ 952 w 1130"/>
                                <a:gd name="T23" fmla="*/ 72 h 946"/>
                                <a:gd name="T24" fmla="*/ 950 w 1130"/>
                                <a:gd name="T25" fmla="*/ 74 h 946"/>
                                <a:gd name="T26" fmla="*/ 948 w 1130"/>
                                <a:gd name="T27" fmla="*/ 77 h 946"/>
                                <a:gd name="T28" fmla="*/ 945 w 1130"/>
                                <a:gd name="T29" fmla="*/ 80 h 946"/>
                                <a:gd name="T30" fmla="*/ 943 w 1130"/>
                                <a:gd name="T31" fmla="*/ 84 h 946"/>
                                <a:gd name="T32" fmla="*/ 943 w 1130"/>
                                <a:gd name="T33" fmla="*/ 87 h 946"/>
                                <a:gd name="T34" fmla="*/ 943 w 1130"/>
                                <a:gd name="T35" fmla="*/ 90 h 946"/>
                                <a:gd name="T36" fmla="*/ 943 w 1130"/>
                                <a:gd name="T37" fmla="*/ 91 h 946"/>
                                <a:gd name="T38" fmla="*/ 948 w 1130"/>
                                <a:gd name="T39" fmla="*/ 91 h 946"/>
                                <a:gd name="T40" fmla="*/ 951 w 1130"/>
                                <a:gd name="T41" fmla="*/ 90 h 946"/>
                                <a:gd name="T42" fmla="*/ 956 w 1130"/>
                                <a:gd name="T43" fmla="*/ 88 h 946"/>
                                <a:gd name="T44" fmla="*/ 958 w 1130"/>
                                <a:gd name="T45" fmla="*/ 86 h 946"/>
                                <a:gd name="T46" fmla="*/ 961 w 1130"/>
                                <a:gd name="T47" fmla="*/ 85 h 946"/>
                                <a:gd name="T48" fmla="*/ 963 w 1130"/>
                                <a:gd name="T49" fmla="*/ 83 h 946"/>
                                <a:gd name="T50" fmla="*/ 965 w 1130"/>
                                <a:gd name="T51" fmla="*/ 81 h 946"/>
                                <a:gd name="T52" fmla="*/ 969 w 1130"/>
                                <a:gd name="T53" fmla="*/ 78 h 946"/>
                                <a:gd name="T54" fmla="*/ 974 w 1130"/>
                                <a:gd name="T55" fmla="*/ 74 h 946"/>
                                <a:gd name="T56" fmla="*/ 978 w 1130"/>
                                <a:gd name="T57" fmla="*/ 70 h 946"/>
                                <a:gd name="T58" fmla="*/ 982 w 1130"/>
                                <a:gd name="T59" fmla="*/ 65 h 946"/>
                                <a:gd name="T60" fmla="*/ 983 w 1130"/>
                                <a:gd name="T61" fmla="*/ 63 h 946"/>
                                <a:gd name="T62" fmla="*/ 985 w 1130"/>
                                <a:gd name="T63" fmla="*/ 60 h 946"/>
                                <a:gd name="T64" fmla="*/ 986 w 1130"/>
                                <a:gd name="T65" fmla="*/ 59 h 946"/>
                                <a:gd name="T66" fmla="*/ 988 w 1130"/>
                                <a:gd name="T67" fmla="*/ 57 h 946"/>
                                <a:gd name="T68" fmla="*/ 994 w 1130"/>
                                <a:gd name="T69" fmla="*/ 49 h 946"/>
                                <a:gd name="T70" fmla="*/ 996 w 1130"/>
                                <a:gd name="T71" fmla="*/ 46 h 946"/>
                                <a:gd name="T72" fmla="*/ 998 w 1130"/>
                                <a:gd name="T73" fmla="*/ 44 h 946"/>
                                <a:gd name="T74" fmla="*/ 999 w 1130"/>
                                <a:gd name="T75" fmla="*/ 42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30" h="946">
                                  <a:moveTo>
                                    <a:pt x="999" y="42"/>
                                  </a:moveTo>
                                  <a:lnTo>
                                    <a:pt x="984" y="42"/>
                                  </a:lnTo>
                                  <a:lnTo>
                                    <a:pt x="983" y="43"/>
                                  </a:lnTo>
                                  <a:lnTo>
                                    <a:pt x="982" y="44"/>
                                  </a:lnTo>
                                  <a:lnTo>
                                    <a:pt x="979" y="46"/>
                                  </a:lnTo>
                                  <a:lnTo>
                                    <a:pt x="971" y="54"/>
                                  </a:lnTo>
                                  <a:lnTo>
                                    <a:pt x="968" y="56"/>
                                  </a:lnTo>
                                  <a:lnTo>
                                    <a:pt x="966" y="59"/>
                                  </a:lnTo>
                                  <a:lnTo>
                                    <a:pt x="963" y="60"/>
                                  </a:lnTo>
                                  <a:lnTo>
                                    <a:pt x="962" y="63"/>
                                  </a:lnTo>
                                  <a:lnTo>
                                    <a:pt x="955" y="70"/>
                                  </a:lnTo>
                                  <a:lnTo>
                                    <a:pt x="952" y="72"/>
                                  </a:lnTo>
                                  <a:lnTo>
                                    <a:pt x="950" y="74"/>
                                  </a:lnTo>
                                  <a:lnTo>
                                    <a:pt x="948" y="77"/>
                                  </a:lnTo>
                                  <a:lnTo>
                                    <a:pt x="945" y="80"/>
                                  </a:lnTo>
                                  <a:lnTo>
                                    <a:pt x="943" y="84"/>
                                  </a:lnTo>
                                  <a:lnTo>
                                    <a:pt x="943" y="87"/>
                                  </a:lnTo>
                                  <a:lnTo>
                                    <a:pt x="943" y="90"/>
                                  </a:lnTo>
                                  <a:lnTo>
                                    <a:pt x="943" y="91"/>
                                  </a:lnTo>
                                  <a:lnTo>
                                    <a:pt x="948" y="91"/>
                                  </a:lnTo>
                                  <a:lnTo>
                                    <a:pt x="951" y="90"/>
                                  </a:lnTo>
                                  <a:lnTo>
                                    <a:pt x="956" y="88"/>
                                  </a:lnTo>
                                  <a:lnTo>
                                    <a:pt x="958" y="86"/>
                                  </a:lnTo>
                                  <a:lnTo>
                                    <a:pt x="961" y="85"/>
                                  </a:lnTo>
                                  <a:lnTo>
                                    <a:pt x="963" y="83"/>
                                  </a:lnTo>
                                  <a:lnTo>
                                    <a:pt x="965" y="81"/>
                                  </a:lnTo>
                                  <a:lnTo>
                                    <a:pt x="969" y="78"/>
                                  </a:lnTo>
                                  <a:lnTo>
                                    <a:pt x="974" y="74"/>
                                  </a:lnTo>
                                  <a:lnTo>
                                    <a:pt x="978" y="70"/>
                                  </a:lnTo>
                                  <a:lnTo>
                                    <a:pt x="982" y="65"/>
                                  </a:lnTo>
                                  <a:lnTo>
                                    <a:pt x="983" y="63"/>
                                  </a:lnTo>
                                  <a:lnTo>
                                    <a:pt x="985" y="60"/>
                                  </a:lnTo>
                                  <a:lnTo>
                                    <a:pt x="986" y="59"/>
                                  </a:lnTo>
                                  <a:lnTo>
                                    <a:pt x="988" y="57"/>
                                  </a:lnTo>
                                  <a:lnTo>
                                    <a:pt x="994" y="49"/>
                                  </a:lnTo>
                                  <a:lnTo>
                                    <a:pt x="996" y="46"/>
                                  </a:lnTo>
                                  <a:lnTo>
                                    <a:pt x="998" y="44"/>
                                  </a:lnTo>
                                  <a:lnTo>
                                    <a:pt x="999"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91"/>
                          <wps:cNvSpPr>
                            <a:spLocks/>
                          </wps:cNvSpPr>
                          <wps:spPr bwMode="auto">
                            <a:xfrm>
                              <a:off x="8415" y="-847"/>
                              <a:ext cx="1130" cy="946"/>
                            </a:xfrm>
                            <a:custGeom>
                              <a:avLst/>
                              <a:gdLst>
                                <a:gd name="T0" fmla="*/ 1129 w 1130"/>
                                <a:gd name="T1" fmla="*/ 661 h 946"/>
                                <a:gd name="T2" fmla="*/ 1128 w 1130"/>
                                <a:gd name="T3" fmla="*/ 659 h 946"/>
                                <a:gd name="T4" fmla="*/ 1125 w 1130"/>
                                <a:gd name="T5" fmla="*/ 656 h 946"/>
                                <a:gd name="T6" fmla="*/ 1124 w 1130"/>
                                <a:gd name="T7" fmla="*/ 655 h 946"/>
                                <a:gd name="T8" fmla="*/ 1122 w 1130"/>
                                <a:gd name="T9" fmla="*/ 653 h 946"/>
                                <a:gd name="T10" fmla="*/ 1119 w 1130"/>
                                <a:gd name="T11" fmla="*/ 652 h 946"/>
                                <a:gd name="T12" fmla="*/ 1117 w 1130"/>
                                <a:gd name="T13" fmla="*/ 651 h 946"/>
                                <a:gd name="T14" fmla="*/ 1113 w 1130"/>
                                <a:gd name="T15" fmla="*/ 649 h 946"/>
                                <a:gd name="T16" fmla="*/ 1110 w 1130"/>
                                <a:gd name="T17" fmla="*/ 647 h 946"/>
                                <a:gd name="T18" fmla="*/ 1106 w 1130"/>
                                <a:gd name="T19" fmla="*/ 646 h 946"/>
                                <a:gd name="T20" fmla="*/ 1103 w 1130"/>
                                <a:gd name="T21" fmla="*/ 644 h 946"/>
                                <a:gd name="T22" fmla="*/ 1100 w 1130"/>
                                <a:gd name="T23" fmla="*/ 642 h 946"/>
                                <a:gd name="T24" fmla="*/ 1096 w 1130"/>
                                <a:gd name="T25" fmla="*/ 641 h 946"/>
                                <a:gd name="T26" fmla="*/ 1092 w 1130"/>
                                <a:gd name="T27" fmla="*/ 639 h 946"/>
                                <a:gd name="T28" fmla="*/ 1089 w 1130"/>
                                <a:gd name="T29" fmla="*/ 638 h 946"/>
                                <a:gd name="T30" fmla="*/ 1085 w 1130"/>
                                <a:gd name="T31" fmla="*/ 635 h 946"/>
                                <a:gd name="T32" fmla="*/ 1082 w 1130"/>
                                <a:gd name="T33" fmla="*/ 634 h 946"/>
                                <a:gd name="T34" fmla="*/ 1078 w 1130"/>
                                <a:gd name="T35" fmla="*/ 632 h 946"/>
                                <a:gd name="T36" fmla="*/ 1074 w 1130"/>
                                <a:gd name="T37" fmla="*/ 632 h 946"/>
                                <a:gd name="T38" fmla="*/ 1070 w 1130"/>
                                <a:gd name="T39" fmla="*/ 630 h 946"/>
                                <a:gd name="T40" fmla="*/ 1067 w 1130"/>
                                <a:gd name="T41" fmla="*/ 629 h 946"/>
                                <a:gd name="T42" fmla="*/ 1063 w 1130"/>
                                <a:gd name="T43" fmla="*/ 628 h 946"/>
                                <a:gd name="T44" fmla="*/ 1062 w 1130"/>
                                <a:gd name="T45" fmla="*/ 627 h 946"/>
                                <a:gd name="T46" fmla="*/ 1059 w 1130"/>
                                <a:gd name="T47" fmla="*/ 626 h 946"/>
                                <a:gd name="T48" fmla="*/ 1056 w 1130"/>
                                <a:gd name="T49" fmla="*/ 624 h 946"/>
                                <a:gd name="T50" fmla="*/ 1054 w 1130"/>
                                <a:gd name="T51" fmla="*/ 623 h 946"/>
                                <a:gd name="T52" fmla="*/ 1052 w 1130"/>
                                <a:gd name="T53" fmla="*/ 623 h 946"/>
                                <a:gd name="T54" fmla="*/ 1050 w 1130"/>
                                <a:gd name="T55" fmla="*/ 622 h 946"/>
                                <a:gd name="T56" fmla="*/ 1049 w 1130"/>
                                <a:gd name="T57" fmla="*/ 622 h 946"/>
                                <a:gd name="T58" fmla="*/ 1041 w 1130"/>
                                <a:gd name="T59" fmla="*/ 630 h 946"/>
                                <a:gd name="T60" fmla="*/ 1042 w 1130"/>
                                <a:gd name="T61" fmla="*/ 630 h 946"/>
                                <a:gd name="T62" fmla="*/ 1044 w 1130"/>
                                <a:gd name="T63" fmla="*/ 632 h 946"/>
                                <a:gd name="T64" fmla="*/ 1045 w 1130"/>
                                <a:gd name="T65" fmla="*/ 632 h 946"/>
                                <a:gd name="T66" fmla="*/ 1048 w 1130"/>
                                <a:gd name="T67" fmla="*/ 632 h 946"/>
                                <a:gd name="T68" fmla="*/ 1051 w 1130"/>
                                <a:gd name="T69" fmla="*/ 634 h 946"/>
                                <a:gd name="T70" fmla="*/ 1054 w 1130"/>
                                <a:gd name="T71" fmla="*/ 635 h 946"/>
                                <a:gd name="T72" fmla="*/ 1057 w 1130"/>
                                <a:gd name="T73" fmla="*/ 637 h 946"/>
                                <a:gd name="T74" fmla="*/ 1061 w 1130"/>
                                <a:gd name="T75" fmla="*/ 638 h 946"/>
                                <a:gd name="T76" fmla="*/ 1076 w 1130"/>
                                <a:gd name="T77" fmla="*/ 646 h 946"/>
                                <a:gd name="T78" fmla="*/ 1081 w 1130"/>
                                <a:gd name="T79" fmla="*/ 647 h 946"/>
                                <a:gd name="T80" fmla="*/ 1084 w 1130"/>
                                <a:gd name="T81" fmla="*/ 650 h 946"/>
                                <a:gd name="T82" fmla="*/ 1088 w 1130"/>
                                <a:gd name="T83" fmla="*/ 651 h 946"/>
                                <a:gd name="T84" fmla="*/ 1092 w 1130"/>
                                <a:gd name="T85" fmla="*/ 652 h 946"/>
                                <a:gd name="T86" fmla="*/ 1097 w 1130"/>
                                <a:gd name="T87" fmla="*/ 653 h 946"/>
                                <a:gd name="T88" fmla="*/ 1101 w 1130"/>
                                <a:gd name="T89" fmla="*/ 655 h 946"/>
                                <a:gd name="T90" fmla="*/ 1104 w 1130"/>
                                <a:gd name="T91" fmla="*/ 656 h 946"/>
                                <a:gd name="T92" fmla="*/ 1108 w 1130"/>
                                <a:gd name="T93" fmla="*/ 658 h 946"/>
                                <a:gd name="T94" fmla="*/ 1111 w 1130"/>
                                <a:gd name="T95" fmla="*/ 659 h 946"/>
                                <a:gd name="T96" fmla="*/ 1115 w 1130"/>
                                <a:gd name="T97" fmla="*/ 661 h 946"/>
                                <a:gd name="T98" fmla="*/ 1118 w 1130"/>
                                <a:gd name="T99" fmla="*/ 661 h 946"/>
                                <a:gd name="T100" fmla="*/ 1121 w 1130"/>
                                <a:gd name="T101" fmla="*/ 662 h 946"/>
                                <a:gd name="T102" fmla="*/ 1123 w 1130"/>
                                <a:gd name="T103" fmla="*/ 662 h 946"/>
                                <a:gd name="T104" fmla="*/ 1125 w 1130"/>
                                <a:gd name="T105" fmla="*/ 663 h 946"/>
                                <a:gd name="T106" fmla="*/ 1128 w 1130"/>
                                <a:gd name="T107" fmla="*/ 663 h 946"/>
                                <a:gd name="T108" fmla="*/ 1129 w 1130"/>
                                <a:gd name="T109" fmla="*/ 661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30" h="946">
                                  <a:moveTo>
                                    <a:pt x="1129" y="661"/>
                                  </a:moveTo>
                                  <a:lnTo>
                                    <a:pt x="1128" y="659"/>
                                  </a:lnTo>
                                  <a:lnTo>
                                    <a:pt x="1125" y="656"/>
                                  </a:lnTo>
                                  <a:lnTo>
                                    <a:pt x="1124" y="655"/>
                                  </a:lnTo>
                                  <a:lnTo>
                                    <a:pt x="1122" y="653"/>
                                  </a:lnTo>
                                  <a:lnTo>
                                    <a:pt x="1119" y="652"/>
                                  </a:lnTo>
                                  <a:lnTo>
                                    <a:pt x="1117" y="651"/>
                                  </a:lnTo>
                                  <a:lnTo>
                                    <a:pt x="1113" y="649"/>
                                  </a:lnTo>
                                  <a:lnTo>
                                    <a:pt x="1110" y="647"/>
                                  </a:lnTo>
                                  <a:lnTo>
                                    <a:pt x="1106" y="646"/>
                                  </a:lnTo>
                                  <a:lnTo>
                                    <a:pt x="1103" y="644"/>
                                  </a:lnTo>
                                  <a:lnTo>
                                    <a:pt x="1100" y="642"/>
                                  </a:lnTo>
                                  <a:lnTo>
                                    <a:pt x="1096" y="641"/>
                                  </a:lnTo>
                                  <a:lnTo>
                                    <a:pt x="1092" y="639"/>
                                  </a:lnTo>
                                  <a:lnTo>
                                    <a:pt x="1089" y="638"/>
                                  </a:lnTo>
                                  <a:lnTo>
                                    <a:pt x="1085" y="635"/>
                                  </a:lnTo>
                                  <a:lnTo>
                                    <a:pt x="1082" y="634"/>
                                  </a:lnTo>
                                  <a:lnTo>
                                    <a:pt x="1078" y="632"/>
                                  </a:lnTo>
                                  <a:lnTo>
                                    <a:pt x="1074" y="632"/>
                                  </a:lnTo>
                                  <a:lnTo>
                                    <a:pt x="1070" y="630"/>
                                  </a:lnTo>
                                  <a:lnTo>
                                    <a:pt x="1067" y="629"/>
                                  </a:lnTo>
                                  <a:lnTo>
                                    <a:pt x="1063" y="628"/>
                                  </a:lnTo>
                                  <a:lnTo>
                                    <a:pt x="1062" y="627"/>
                                  </a:lnTo>
                                  <a:lnTo>
                                    <a:pt x="1059" y="626"/>
                                  </a:lnTo>
                                  <a:lnTo>
                                    <a:pt x="1056" y="624"/>
                                  </a:lnTo>
                                  <a:lnTo>
                                    <a:pt x="1054" y="623"/>
                                  </a:lnTo>
                                  <a:lnTo>
                                    <a:pt x="1052" y="623"/>
                                  </a:lnTo>
                                  <a:lnTo>
                                    <a:pt x="1050" y="622"/>
                                  </a:lnTo>
                                  <a:lnTo>
                                    <a:pt x="1049" y="622"/>
                                  </a:lnTo>
                                  <a:lnTo>
                                    <a:pt x="1041" y="630"/>
                                  </a:lnTo>
                                  <a:lnTo>
                                    <a:pt x="1042" y="630"/>
                                  </a:lnTo>
                                  <a:lnTo>
                                    <a:pt x="1044" y="632"/>
                                  </a:lnTo>
                                  <a:lnTo>
                                    <a:pt x="1045" y="632"/>
                                  </a:lnTo>
                                  <a:lnTo>
                                    <a:pt x="1048" y="632"/>
                                  </a:lnTo>
                                  <a:lnTo>
                                    <a:pt x="1051" y="634"/>
                                  </a:lnTo>
                                  <a:lnTo>
                                    <a:pt x="1054" y="635"/>
                                  </a:lnTo>
                                  <a:lnTo>
                                    <a:pt x="1057" y="637"/>
                                  </a:lnTo>
                                  <a:lnTo>
                                    <a:pt x="1061" y="638"/>
                                  </a:lnTo>
                                  <a:lnTo>
                                    <a:pt x="1076" y="646"/>
                                  </a:lnTo>
                                  <a:lnTo>
                                    <a:pt x="1081" y="647"/>
                                  </a:lnTo>
                                  <a:lnTo>
                                    <a:pt x="1084" y="650"/>
                                  </a:lnTo>
                                  <a:lnTo>
                                    <a:pt x="1088" y="651"/>
                                  </a:lnTo>
                                  <a:lnTo>
                                    <a:pt x="1092" y="652"/>
                                  </a:lnTo>
                                  <a:lnTo>
                                    <a:pt x="1097" y="653"/>
                                  </a:lnTo>
                                  <a:lnTo>
                                    <a:pt x="1101" y="655"/>
                                  </a:lnTo>
                                  <a:lnTo>
                                    <a:pt x="1104" y="656"/>
                                  </a:lnTo>
                                  <a:lnTo>
                                    <a:pt x="1108" y="658"/>
                                  </a:lnTo>
                                  <a:lnTo>
                                    <a:pt x="1111" y="659"/>
                                  </a:lnTo>
                                  <a:lnTo>
                                    <a:pt x="1115" y="661"/>
                                  </a:lnTo>
                                  <a:lnTo>
                                    <a:pt x="1118" y="661"/>
                                  </a:lnTo>
                                  <a:lnTo>
                                    <a:pt x="1121" y="662"/>
                                  </a:lnTo>
                                  <a:lnTo>
                                    <a:pt x="1123" y="662"/>
                                  </a:lnTo>
                                  <a:lnTo>
                                    <a:pt x="1125" y="663"/>
                                  </a:lnTo>
                                  <a:lnTo>
                                    <a:pt x="1128" y="663"/>
                                  </a:lnTo>
                                  <a:lnTo>
                                    <a:pt x="1129" y="6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6" name="Text Box 92"/>
                        <wps:cNvSpPr txBox="1">
                          <a:spLocks noChangeArrowheads="1"/>
                        </wps:cNvSpPr>
                        <wps:spPr bwMode="auto">
                          <a:xfrm>
                            <a:off x="864" y="-967"/>
                            <a:ext cx="10513"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F5134" w14:textId="77777777" w:rsidR="00953544" w:rsidRDefault="00953544">
                              <w:pPr>
                                <w:pStyle w:val="BodyText"/>
                                <w:kinsoku w:val="0"/>
                                <w:overflowPunct w:val="0"/>
                                <w:spacing w:before="11"/>
                                <w:rPr>
                                  <w:rFonts w:ascii="Lucida Handwriting" w:hAnsi="Lucida Handwriting" w:cs="Lucida Handwriting"/>
                                  <w:i/>
                                  <w:iCs/>
                                </w:rPr>
                              </w:pPr>
                            </w:p>
                            <w:p w14:paraId="691AF76D" w14:textId="77777777" w:rsidR="00953544" w:rsidRDefault="00953544">
                              <w:pPr>
                                <w:pStyle w:val="BodyText"/>
                                <w:kinsoku w:val="0"/>
                                <w:overflowPunct w:val="0"/>
                                <w:spacing w:before="1"/>
                                <w:ind w:left="2028"/>
                                <w:rPr>
                                  <w:rFonts w:ascii="Tw Cen MT" w:hAnsi="Tw Cen MT" w:cs="Tw Cen MT"/>
                                  <w:b/>
                                  <w:bCs/>
                                  <w:color w:val="CC3366"/>
                                  <w:sz w:val="32"/>
                                  <w:szCs w:val="32"/>
                                </w:rPr>
                              </w:pPr>
                              <w:r>
                                <w:rPr>
                                  <w:rFonts w:ascii="Tw Cen MT" w:hAnsi="Tw Cen MT" w:cs="Tw Cen MT"/>
                                  <w:b/>
                                  <w:bCs/>
                                  <w:color w:val="CC3366"/>
                                  <w:sz w:val="32"/>
                                  <w:szCs w:val="32"/>
                                </w:rPr>
                                <w:t>RECIPE AND MENU PLANNING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75538" id="Group 43" o:spid="_x0000_s1056" style="position:absolute;left:0;text-align:left;margin-left:43.2pt;margin-top:-48.3pt;width:525.65pt;height:53.85pt;z-index:-251675648;mso-position-horizontal-relative:page;mso-position-vertical-relative:text" coordorigin="864,-966" coordsize="10513,1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" o:allowincell="f">
                <v:shape id="Freeform 44" o:spid="_x0000_s1057" style="position:absolute;left:864;top:-857;width:10512;height:20;visibility:visible;mso-wrap-style:square;v-text-anchor:top" coordsize="105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" path="m,l10511,e" filled="f" strokecolor="#c36" strokeweight=".25pt">
                  <v:path arrowok="t" o:connecttype="custom" o:connectlocs="0,0;10511,0" o:connectangles="0,0"/>
                </v:shape>
                <v:shape id="Freeform 45" o:spid="_x0000_s1058" style="position:absolute;left:10682;top:-857;width:694;height:150;visibility:visible;mso-wrap-style:square;v-text-anchor:top" coordsize="69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" path="m693,l,,,150r693,l693,xe" fillcolor="#c36" stroked="f">
                  <v:path arrowok="t" o:connecttype="custom" o:connectlocs="693,0;0,0;0,150;693,150;693,0" o:connectangles="0,0,0,0,0"/>
                </v:shape>
                <v:shape id="Freeform 46" o:spid="_x0000_s1059" style="position:absolute;left:2835;top:-679;width:8541;height:630;visibility:visible;mso-wrap-style:square;v-text-anchor:top" coordsize="85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" path="m8541,l,,,630r8541,l8541,xe" fillcolor="#ccc" stroked="f">
                  <v:path arrowok="t" o:connecttype="custom" o:connectlocs="8541,0;0,0;0,630;8541,630;8541,0" o:connectangles="0,0,0,0,0"/>
                </v:shape>
                <v:group id="Group 47" o:spid="_x0000_s1060" style="position:absolute;left:8488;top:-966;width:1124;height:1034" coordorigin="8488,-966" coordsize="1124,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48" o:spid="_x0000_s1061" style="position:absolute;left:8488;top:-966;width:1124;height:1034;visibility:visible;mso-wrap-style:square;v-text-anchor:top" coordsize="1124,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" path="m499,992r-1,-2l497,986r-2,-4l494,978r-3,-6l485,964r-2,-4l481,956r-3,-2l472,946r-2,-4l466,938r-3,-2l461,932,449,920r-8,-8l439,910r-7,l429,912r-19,l406,914r-13,l388,916r-39,l343,918r-18,l319,920r-76,l238,918r-17,l216,916r-16,l195,914r-4,l186,912r-4,l171,906r-3,l165,904r-2,-2l160,900r-3,-4l157,894r-2,-2l153,884r-1,-2l149,870r-2,-12l147,854r-1,-6l145,844r,-12l144,826r,-8l143,812r,-6l142,798r,-86l143,704r,-38l144,660r,-20l145,634r,-20l146,608r,-6l147,598r,-16l148,578r,-22l149,554r,-2l92,470r-1,-2l66,468r-2,-2l53,466r-3,-2l43,464r-4,-2l31,462r-8,-4l20,458r-3,-2l14,456r-2,-2l4,454,3,452r-3,l,456r,2l,468r1,2l1,480r1,2l2,486r1,4l3,502r1,4l4,510r2,12l7,526r,4l8,536r,6l10,548r,4l11,558r,6l12,570r1,8l14,582r6,42l21,632r3,22l26,662r2,16l30,686r1,8l33,702r1,8l36,718r1,10l40,744r2,10l43,762r2,10l47,780r2,10l53,808r1,8l56,824r1,8l59,838r1,8l61,854r2,12l65,872r3,18l69,894r2,6l72,904r,4l73,912r2,4l75,920r3,12l82,946r6,12l91,962r2,2l99,972r7,4l111,980r2,2l115,982r3,2l120,986r2,l134,994r4,2l140,996r8,4l152,1004r4,2l160,1008r4,2l183,1018r6,2l194,1020r6,4l205,1024r7,2l218,1026r6,2l230,1030r20,2l256,1034r119,l381,1032r7,l395,1030r6,l414,1028r23,-4l441,1024r6,-2l457,1020r4,-2l465,1018r5,-2l474,1016r3,-2l481,1014r2,-2l489,1010r4,-4l498,1002r1,-4l499,992xe" fillcolor="#efb5b3" stroked="f">
                    <v:path arrowok="t" o:connecttype="custom" o:connectlocs="495,982;483,960;470,942;449,920;429,912;388,916;319,920;216,916;186,912;165,904;157,894;149,870;145,844;143,812;143,704;145,634;147,598;149,554;66,468;43,464;20,458;4,454;0,458;2,482;4,506;7,530;10,552;13,578;24,654;31,694;37,728;45,772;54,816;60,846;68,890;72,908;78,932;93,964;113,982;122,986;148,1000;164,1010;200,1024;224,1028;375,1034;401,1030;447,1022;470,1016;483,1012;499,998" o:connectangles="0,0,0,0,0,0,0,0,0,0,0,0,0,0,0,0,0,0,0,0,0,0,0,0,0,0,0,0,0,0,0,0,0,0,0,0,0,0,0,0,0,0,0,0,0,0,0,0,0,0"/>
                  </v:shape>
                  <v:shape id="Freeform 49" o:spid="_x0000_s1062" style="position:absolute;left:8488;top:-966;width:1124;height:1034;visibility:visible;mso-wrap-style:square;v-text-anchor:top" coordsize="1124,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" path="m1123,789r-1,-8l1122,761r-1,-8l1121,723r-1,-8l1120,689r-1,-8l1119,663r-1,-10l1118,645r-1,-10l1117,615r-1,-8l1116,587r-1,-12l1115,563r-1,-8l1114,355r1,-8l1114,337r,-62l1113,267r,-8l1112,251r,-8l1111,235r,-8l1110,219r,-6l1108,197r-2,-12l1104,171r-1,-12l1099,147r-1,-6l1096,137r-2,-6l1093,127r-3,-6l1089,117r-3,-4l1084,109r-2,-4l1080,101r-3,-4l1075,95r-6,-4l1066,87r-3,-2l1060,83r-8,-4l1049,79r-1,l1046,78r-1,-1l1038,76r-4,-2l1031,74r-5,-2l1023,72r-4,-2l1014,70r-8,-2l1002,66,992,64r-5,l982,62,972,60r-5,l956,58r-5,-2l934,54r-11,l918,52r-5,l896,48r-12,l880,46r-11,l863,44r-5,l843,40r-5,l833,38r-5,l823,36r-9,l806,34r-4,l793,32r-4,l780,30r-4,l770,28r-9,l756,26r-11,l740,24r-17,l718,22r-31,l682,20r-32,l643,18r-40,l597,16r-34,l557,14r-41,l509,12r-33,l469,10r-19,l444,8r-12,l425,6r-11,l407,4r-19,l381,2r-34,l341,,311,r-7,2l260,2r-8,2l238,4,222,6r-14,l200,8r-6,l187,10r-14,l165,12r-13,l145,14r-6,l133,16r-7,l120,18r-6,l102,20r-4,2l92,24r-6,l72,28r-5,2l58,32r-4,2l51,34r-4,2l40,38r-2,2l35,40r-3,2l28,46r-4,2l20,54r-1,l15,62r-2,2l10,72,8,76r,4l7,82,5,90r,2l4,94,3,98r,6l2,108r,4l1,114r,64l2,184r,2l3,190r,4l4,194r3,2l13,196r8,4l37,204r3,2l45,206r4,2l54,210r3,l61,212r5,l74,216r5,2l81,220r8,4l95,228r4,2l103,234r6,6l117,252r2,4l120,258r4,8l127,270r1,2l131,276r1,4l134,284r2,2l137,290r2,2l140,296r1,2l142,302r1,2l145,306r1,4l149,316r14,14l163,314r-1,-2l162,240r1,-2l163,224r1,-2l164,214r1,-2l165,206r1,-4l166,198r5,-10l175,184r3,-2l180,182r2,-2l186,178r3,l193,176r11,-4l209,172r4,-2l219,170r14,-4l250,166r6,-2l262,164r6,-2l287,162r7,-2l325,160r7,-2l431,158r5,2l469,160r5,2l483,162r4,2l497,164r4,2l503,166r4,2l516,170r4,2l522,172r3,2l529,174r6,4l541,180r2,2l546,182r9,6l558,188r2,2l562,192r3,l567,194r9,6l580,202r4,2l600,216r2,2l607,222r3,2l612,226r5,4l623,230r3,-2l630,226r8,l641,224r1,l648,222r4,l655,220r4,l662,218r3,l669,216r4,l692,212r5,l708,208r5,l718,206r8,l734,202r8,l747,200r4,l756,198r4,l764,196r8,l776,194r4,l783,192r12,l798,190r10,l811,188r11,l825,186r13,l841,188r13,l860,190r2,l864,192r8,l875,194r2,l880,196r2,l884,198r4,2l891,200r2,2l896,202r2,2l915,212r3,2l922,219r3,10l931,247r1,6l936,265r2,8l939,279r2,8l942,295r1,8l944,311r2,8l947,327r2,8l952,361r2,10l955,379r1,10l958,397r4,38l963,445r1,8l964,463r3,28l969,509r1,8l970,527r2,18l973,553r,10l976,587r,8l977,603r,8l978,617r1,8l979,631r2,14l981,651r1,6l982,669r1,4l983,677r,4l984,687r,10l985,701r,4l986,709r,2l987,715r,4l988,723r,2l990,733r,2l992,743r,2l993,749r,2l994,755r,2l995,761r2,6l997,773r1,2l999,779r,4l1000,785r,4l1001,791r,2l1002,797r,8l1003,807r,30l1002,841r,2l1001,845r-2,8l997,857r,2l996,863r-2,2l991,871r-4,4l985,879r-2,2l980,881r-6,4l970,887r-4,l962,889r-4,2l953,893r-5,l943,895r-9,2l923,899r-6,l911,901r-7,l899,903r-12,l881,905r-33,l842,907r-80,l758,905r-56,l658,943r1,2l674,961r3,2l682,967r1,4l686,973r2,2l697,981r3,4l702,985r2,2l710,991r2,2l715,995r3,l721,997r1,l723,999r7,l734,1001r21,l761,1003r16,l783,1005r151,l949,1003r24,l980,1001r23,-2l1023,995r6,-2l1035,993r7,-2l1047,989r12,-2l1068,983r4,-2l1077,979r7,-4l1087,971r3,-2l1095,965r5,-10l1102,953r1,-4l1104,947r3,-6l1107,937r2,-2l1112,923r2,-2l1114,917r2,-4l1116,907r1,-2l1117,899r2,-8l1119,887r1,-4l1120,873r1,-6l1121,863r1,-4l1122,849r1,-6l1123,789xe" fillcolor="#efb5b3" stroked="f">
                    <v:path arrowok="t" o:connecttype="custom" o:connectlocs="1119,663;1114,555;1111,235;1098,141;1080,101;1048,79;1014,70;951,56;863,44;802,34;740,24;563,16;425,6;260,2;165,12;98,22;40,38;13,64;3,104;4,194;57,210;103,234;132,280;145,306;164,222;180,182;233,166;431,158;507,168;546,182;584,204;630,226;665,218;734,202;780,194;841,188;882,196;922,219;943,303;958,397;972,545;979,631;984,697;990,733;997,767;1002,797;997,859;970,887;917,899;758,905;688,975;721,997;934,1005;1047,989;1100,955;1114,917;1121,867" o:connectangles="0,0,0,0,0,0,0,0,0,0,0,0,0,0,0,0,0,0,0,0,0,0,0,0,0,0,0,0,0,0,0,0,0,0,0,0,0,0,0,0,0,0,0,0,0,0,0,0,0,0,0,0,0,0,0,0,0"/>
                  </v:shape>
                </v:group>
                <v:shape id="Freeform 50" o:spid="_x0000_s1063" style="position:absolute;left:8969;top:-91;width:179;height:201;visibility:visible;mso-wrap-style:square;v-text-anchor:top" coordsize="17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" path="m34,l26,,18,2,15,4,13,5,10,7,4,9,3,11,,13r,1l1,15r1,3l4,20r2,1l7,23r2,3l10,28r2,2l16,36r3,3l22,44r3,3l28,51r2,4l33,58r6,7l40,69r6,8l50,80r9,12l62,97r15,19l80,119r3,5l92,136r3,2l100,146r4,4l106,154r4,3l112,159r3,3l117,165r3,4l124,174r4,5l140,192r4,2l148,197r3,l154,199r3,1l159,201r4,l166,198r4,-2l172,193r3,-6l177,184r1,-2l178,177r-1,-3l177,171r-1,-2l174,163r-2,-3l171,157r-2,-2l167,151r-6,-9l160,138r-3,-2l154,132r-2,-4l149,124r-2,-3l144,118r-5,-7l136,108r-3,-4l130,101r-2,-3l124,95r-2,-3l117,86r-3,-4l111,79r-3,-3l104,72r-3,-4l98,65,96,61,92,58,89,54,79,43,73,36,63,26,60,22,45,7,42,5,40,2,34,xe" fillcolor="#c2a075" stroked="f">
                  <v:path arrowok="t" o:connecttype="custom" o:connectlocs="26,0;15,4;10,7;3,11;0,14;2,18;6,21;9,26;12,30;19,39;25,47;30,55;39,65;46,77;59,92;77,116;83,124;95,138;104,150;110,157;115,162;120,169;128,179;144,194;151,197;157,200;163,201;170,196;175,187;178,182;177,174;176,169;172,160;169,155;161,142;157,136;152,128;147,121;139,111;133,104;128,98;122,92;114,82;108,76;101,68;96,61;89,54;73,36;60,22;42,5;34,0" o:connectangles="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64" type="#_x0000_t75" style="position:absolute;left:8446;top:-690;width:24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">
                  <v:imagedata r:id="rId26" o:title=""/>
                </v:shape>
                <v:group id="Group 52" o:spid="_x0000_s1065" style="position:absolute;left:8720;top:-167;width:726;height:104" coordorigin="8720,-167" coordsize="7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53" o:spid="_x0000_s1066" style="position:absolute;left:8720;top:-167;width:726;height:104;visibility:visible;mso-wrap-style:square;v-text-anchor:top" coordsize="7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" path="m350,17r-2,-1l341,16r-3,-1l334,15r-4,-2l326,12r-3,-1l321,10,313,7r-4,l306,6r-4,l298,5r-71,l220,6r-13,l200,7r-6,l187,8r-7,l160,11r-6,l134,14r-8,l120,15r-6,1l108,17r-7,1l96,19r-7,l78,21r-5,1l67,23r-5,1l57,25r-5,1l48,27r-9,2l36,30r-4,2l29,33r-4,1l22,35r-2,1l15,39r-2,3l10,46,4,58,2,60,,66r,3l,71r,2l2,79r3,l8,79r4,1l30,80r4,-1l56,79r5,l79,79r5,-1l91,78r7,-1l103,77r7,-1l118,76r6,-1l131,75r13,-2l152,73r7,-1l166,72r8,-1l180,70r7,l195,68r6,l215,66r7,-1l249,61r7,l261,59r6,l274,58r11,-2l290,55r5,-2l304,51r5,-2l313,48r5,-1l321,45r3,-1l327,43r3,-2l332,40r3,-1l336,38r2,-1l340,33r1,-2l343,28r3,-6l349,20r1,-3xe" fillcolor="#0075ac" stroked="f">
                    <v:path arrowok="t" o:connecttype="custom" o:connectlocs="348,16;338,15;330,13;323,11;313,7;306,6;298,5;220,6;200,7;187,8;160,11;134,14;120,15;108,17;96,19;78,21;67,23;57,25;48,27;36,30;29,33;22,35;15,39;10,46;2,60;0,69;0,73;5,79;12,80;34,79;61,79;84,78;98,77;110,76;124,75;144,73;159,72;174,71;187,70;201,68;222,65;256,61;267,59;285,56;295,53;309,49;318,47;324,44;330,41;335,39;338,37;341,31;346,22;350,17" o:connectangles="0,0,0,0,0,0,0,0,0,0,0,0,0,0,0,0,0,0,0,0,0,0,0,0,0,0,0,0,0,0,0,0,0,0,0,0,0,0,0,0,0,0,0,0,0,0,0,0,0,0,0,0,0,0"/>
                  </v:shape>
                  <v:shape id="Freeform 54" o:spid="_x0000_s1067" style="position:absolute;left:8720;top:-167;width:726;height:104;visibility:visible;mso-wrap-style:square;v-text-anchor:top" coordsize="7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" path="m725,43r-1,-3l724,39r-1,-3l723,34r-1,-5l722,26r-2,-5l719,19r-3,-6l715,10,714,9r,-1l713,7r-18,l692,6r-8,l682,5r-35,l643,4r-10,l629,3r-19,l606,2r-19,l583,1r-25,l554,,531,r-4,l514,r-3,l499,r-3,1l489,1r-2,1l483,2r-2,1l478,3r-3,1l472,4r-2,1l467,5r-8,3l456,8r-2,1l451,9r-2,2l446,11r-3,1l441,12r-1,2l438,14r-3,1l433,15r-2,1l426,17r-3,2l416,20r-3,1l411,22r-3,1l401,27r,1l397,29r-4,3l385,36r-3,2l379,40r-4,1l372,44r-4,2l365,48r-4,2l360,53r-6,4l352,59r-2,2l346,64r-2,5l343,73r1,5l344,79r1,3l355,92r4,2l362,97r5,1l371,100r4,1l380,102r3,1l396,103r3,-1l410,99r3,-2l417,96r3,-2l423,92r2,-2l428,88r3,-3l434,83r4,-4l441,76r3,-4l447,69r1,-2l462,67r4,1l477,68r4,1l486,69r5,1l517,70r5,1l528,71r7,1l546,72r6,1l572,73r7,1l603,74r7,1l658,75r5,-1l680,74r4,-1l697,73r11,-3l711,70r6,-2l719,67r2,l723,64r2,-1l725,43xe" fillcolor="#0075ac" stroked="f">
                    <v:path arrowok="t" o:connecttype="custom" o:connectlocs="724,39;722,29;719,19;714,9;695,7;682,5;633,4;606,2;558,1;527,0;499,0;487,2;478,3;470,5;456,8;449,11;441,12;435,15;426,17;413,21;401,27;393,32;379,40;368,46;360,53;350,61;343,73;345,82;362,97;375,101;396,103;413,97;423,92;431,85;441,76;448,67;477,68;491,70;528,71;552,73;603,74;663,74;697,73;717,68;723,64" o:connectangles="0,0,0,0,0,0,0,0,0,0,0,0,0,0,0,0,0,0,0,0,0,0,0,0,0,0,0,0,0,0,0,0,0,0,0,0,0,0,0,0,0,0,0,0,0"/>
                  </v:shape>
                </v:group>
                <v:shape id="Picture 55" o:spid="_x0000_s1068" type="#_x0000_t75" style="position:absolute;left:8775;top:-684;width:3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">
                  <v:imagedata r:id="rId27" o:title=""/>
                </v:shape>
                <v:group id="Group 56" o:spid="_x0000_s1069" style="position:absolute;left:8716;top:-687;width:724;height:511" coordorigin="8716,-687" coordsize="724,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57" o:spid="_x0000_s1070" style="position:absolute;left:8716;top:-687;width:724;height:511;visibility:visible;mso-wrap-style:square;v-text-anchor:top" coordsize="724,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" path="m407,327r-1,-4l406,291r-1,-5l405,267r-1,-3l404,260r-1,-3l403,249r-1,-3l402,244r-1,-4l401,237r,-1l401,235r-3,-1l395,232r-3,-1l387,229r-3,-1l382,228r-14,-5l365,223r-7,-2l355,220r-4,-1l348,218r-7,-1l338,217r-4,-1l330,216r-3,-1l323,214r-3,l314,212r-3,l307,211r-4,l300,210r-4,l291,209r-4,l282,208r-8,l268,207r-68,l196,208r-22,l168,209r-6,l153,211r-16,l131,212r-10,2l116,214r-15,3l97,217r-4,l88,218r-11,3l72,222r-3,l65,223r-3,2l59,226r-3,l53,228r-2,1l45,231r-2,1l42,234r-3,2l35,241r-1,5l32,248r-1,3l31,254r-1,3l28,261r-1,3l26,268r-1,5l24,276r-3,15l20,296r,5l20,306r-1,6l17,317r-1,5l16,328r-1,7l13,340r,6l12,352r-1,6l9,370r-1,6l8,383,4,405r,6l2,422r,6l1,434r,16l,454r,15l,473r,15l,492r,8l1,502r,2l2,506r1,3l5,510r20,l30,509r5,l40,508r5,l52,507r20,l78,506r15,-2l100,504r8,-2l117,502r7,-2l134,500r7,-1l159,497r9,-1l177,495r9,-1l195,494r9,-1l221,491r9,-2l240,488r17,-2l265,484r9,-1l281,482r9,-1l298,480r8,-2l313,477r8,-1l328,474r8,l341,472r7,-1l354,470r6,-2l371,466r4,-1l383,462r4,-1l390,459r4,-1l398,456r1,-2l401,454r,-3l402,447r,-2l403,442r,-8l404,431r,-3l405,424r,-7l406,414r,-26l407,383r,-56xe" fillcolor="#f7e4c5" stroked="f">
                    <v:path arrowok="t" o:connecttype="custom" o:connectlocs="406,291;404,264;403,249;401,240;401,235;392,231;382,228;358,221;348,218;334,216;323,214;311,212;300,210;287,209;268,207;174,208;153,211;121,214;97,217;77,221;65,223;56,226;45,231;39,236;32,248;30,257;26,268;21,291;20,306;16,322;13,340;11,358;8,383;2,422;1,450;0,473;0,500;2,506;25,510;40,508;72,507;100,504;124,500;159,497;186,494;221,491;257,486;281,482;306,478;328,474;348,471;371,466;387,461;398,456;401,451;403,442;404,428;406,414;407,327" o:connectangles="0,0,0,0,0,0,0,0,0,0,0,0,0,0,0,0,0,0,0,0,0,0,0,0,0,0,0,0,0,0,0,0,0,0,0,0,0,0,0,0,0,0,0,0,0,0,0,0,0,0,0,0,0,0,0,0,0,0,0"/>
                  </v:shape>
                  <v:shape id="Freeform 58" o:spid="_x0000_s1071" style="position:absolute;left:8716;top:-687;width:724;height:511;visibility:visible;mso-wrap-style:square;v-text-anchor:top" coordsize="724,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" path="m723,470r-1,-6l722,445r,-9l722,430r-1,-9l721,403r-1,-8l718,375r,-10l717,356r-1,-11l715,336r-1,-12l713,314r-1,-12l710,281r-2,-23l707,248r-2,-11l704,226r-1,-11l702,203r-1,-10l700,181r-2,-10l696,150r-2,-11l691,111r-2,-10l688,92r-1,-8l685,76,682,53r-1,-8l678,28r-2,-9l675,15,673,9r,-2l672,5r,-1l670,3,667,1r-3,l661,r-5,l653,,642,r-1,l623,r-2,1l610,1r-4,1l602,2r-2,1l592,3r-4,1l585,5r-4,l577,6r-3,l570,7r-4,l562,8r-3,l555,9r-4,l547,10r-3,l542,11r-4,l535,12r-4,1l525,13r-3,1l520,14r-3,1l515,15r-3,1l509,16r-1,1l503,17r-5,2l495,19r-6,2l485,22r-2,2l481,25r-3,3l474,29r-6,4l464,36r-3,2l458,39r-4,3l451,44r-4,2l444,48r-3,3l433,57r-3,1l428,60r-4,3l421,65r-2,1l419,173r1,7l420,222r1,9l421,274r,8l421,339r1,9l422,363r1,8l423,391r1,6l424,419r1,6l425,433r1,3l426,443r1,2l427,450r1,2l431,454r1,l435,456r2,1l440,458r1,1l445,460r3,1l456,463r4,2l469,467r4,1l478,469r5,1l493,472r6,l504,473r6,1l516,474r6,1l528,476r6,1l541,478r5,1l553,480r6,1l565,481r6,1l578,483r6,l590,484r7,1l602,485r7,1l615,486r7,1l627,488r7,1l640,489r5,1l651,490r6,1l662,491r5,1l672,492r5,1l682,493r4,1l691,494r4,l702,494r3,1l712,495r3,1l718,496r3,1l721,494r1,-3l722,484r,-4l722,474r1,-4xe" fillcolor="#f7e4c5" stroked="f">
                    <v:path arrowok="t" o:connecttype="custom" o:connectlocs="722,445;721,421;718,375;716,345;713,314;708,258;704,226;701,193;696,150;689,101;685,76;678,28;673,9;672,4;664,1;653,0;623,0;606,2;592,3;581,5;570,7;559,8;547,10;538,11;525,13;517,15;509,16;498,19;485,22;478,28;464,36;454,42;444,48;430,58;421,65;420,180;421,274;422,348;423,391;425,425;426,443;428,452;435,456;441,459;456,463;473,468;493,472;510,474;528,476;546,479;565,481;584,483;602,485;622,487;640,489;657,491;672,492;686,494;702,494;715,496;721,494;722,480" o:connectangles="0,0,0,0,0,0,0,0,0,0,0,0,0,0,0,0,0,0,0,0,0,0,0,0,0,0,0,0,0,0,0,0,0,0,0,0,0,0,0,0,0,0,0,0,0,0,0,0,0,0,0,0,0,0,0,0,0,0,0,0,0,0"/>
                  </v:shape>
                </v:group>
                <v:group id="Group 59" o:spid="_x0000_s1072" style="position:absolute;left:8736;top:-638;width:582;height:257" coordorigin="8736,-638" coordsize="58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60" o:spid="_x0000_s1073" style="position:absolute;left:8736;top:-638;width:582;height:257;visibility:visible;mso-wrap-style:square;v-text-anchor:top" coordsize="58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" path="m61,38l58,26,55,23,51,18,50,16,46,12,43,8,40,5,38,3,34,1,31,,29,,27,r,1l22,1,20,2,14,5,11,7,7,10,5,13,2,17,1,20,,23r,4l,32r,4l1,40r1,4l4,47r1,2l7,52r2,2l12,58r5,2l20,61r1,1l27,64r5,l35,63r3,l40,62r2,l44,61r3,-1l52,58r4,-3l61,47r,-9xe" fillcolor="#56a8c6" stroked="f">
                    <v:path arrowok="t" o:connecttype="custom" o:connectlocs="61,38;58,26;55,23;51,18;50,16;46,12;43,8;40,5;38,3;34,1;31,0;29,0;27,0;27,1;22,1;20,2;14,5;11,7;7,10;5,13;2,17;1,20;0,23;0,27;0,32;0,36;1,40;2,44;4,47;5,49;7,52;9,54;12,58;17,60;20,61;21,62;27,64;32,64;35,63;38,63;40,62;42,62;44,61;47,60;52,58;56,55;61,47;61,38" o:connectangles="0,0,0,0,0,0,0,0,0,0,0,0,0,0,0,0,0,0,0,0,0,0,0,0,0,0,0,0,0,0,0,0,0,0,0,0,0,0,0,0,0,0,0,0,0,0,0,0"/>
                  </v:shape>
                  <v:shape id="Freeform 61" o:spid="_x0000_s1074" style="position:absolute;left:8736;top:-638;width:582;height:257;visibility:visible;mso-wrap-style:square;v-text-anchor:top" coordsize="58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" path="m579,50r-1,-3l578,44r-3,-8l571,30r-5,-5l563,23r-3,-3l557,19r-5,-2l549,16r-4,-1l542,15r-3,-1l536,15r-3,l527,17r-2,2l522,20r-1,2l518,26r-4,12l514,50r1,3l517,56r1,3l520,60r3,6l526,68r3,3l532,72r5,2l540,75r3,2l557,77r3,-1l562,76r2,-2l566,73r3,-2l575,65r1,-3l577,60r1,-2l578,53r1,-3xe" fillcolor="#56a8c6" stroked="f">
                    <v:path arrowok="t" o:connecttype="custom" o:connectlocs="579,50;578,47;578,44;575,36;571,30;566,25;563,23;560,20;557,19;552,17;549,16;545,15;542,15;539,14;536,15;533,15;527,17;525,19;522,20;521,22;518,26;514,38;514,50;515,53;517,56;518,59;520,60;523,66;526,68;529,71;532,72;537,74;540,75;543,77;557,77;560,76;562,76;564,74;566,73;569,71;575,65;576,62;577,60;578,58;578,53;579,50" o:connectangles="0,0,0,0,0,0,0,0,0,0,0,0,0,0,0,0,0,0,0,0,0,0,0,0,0,0,0,0,0,0,0,0,0,0,0,0,0,0,0,0,0,0,0,0,0,0"/>
                  </v:shape>
                  <v:shape id="Freeform 62" o:spid="_x0000_s1075" style="position:absolute;left:8736;top:-638;width:582;height:257;visibility:visible;mso-wrap-style:square;v-text-anchor:top" coordsize="58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" path="m581,229r-1,-5l577,220r-2,-2l569,215r-3,-1l563,212r-5,-2l548,210r-3,1l541,213r-3,3l535,218r-2,5l531,227r-1,4l529,234r,3l530,240r2,8l535,252r4,3l546,257r5,l554,256r3,l559,254r2,l563,252r2,-1l567,249r3,-1l572,246r2,-1l577,241r2,-4l581,233r,-4xe" fillcolor="#56a8c6" stroked="f">
                    <v:path arrowok="t" o:connecttype="custom" o:connectlocs="581,229;580,224;577,220;575,218;569,215;566,214;563,212;558,210;548,210;545,211;541,213;538,216;535,218;533,223;531,227;530,231;529,234;529,237;530,240;532,248;535,252;539,255;546,257;551,257;554,256;557,256;559,254;561,254;563,252;565,251;567,249;570,248;572,246;574,245;577,241;579,237;581,233;581,229" o:connectangles="0,0,0,0,0,0,0,0,0,0,0,0,0,0,0,0,0,0,0,0,0,0,0,0,0,0,0,0,0,0,0,0,0,0,0,0,0,0"/>
                  </v:shape>
                </v:group>
                <v:group id="Group 63" o:spid="_x0000_s1076" style="position:absolute;left:8680;top:-768;width:750;height:683" coordorigin="8680,-768" coordsize="75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64" o:spid="_x0000_s1077" style="position:absolute;left:8680;top:-768;width:750;height:683;visibility:visible;mso-wrap-style:square;v-text-anchor:top" coordsize="75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" path="m205,603r-7,-11l180,592r-1,1l167,593r-3,1l158,594r-3,1l151,595r-3,1l144,596r-4,1l137,597r-3,1l126,600r-4,l120,601r-5,l111,602r-3,l81,609r-2,l75,611r-4,l68,612r-4,l59,614r-3,l50,616r-2,l45,617r-2,l41,618r-3,1l36,620r-1,l34,621r-2,11l33,632r4,-2l39,630r2,-1l46,629r3,-1l53,627r4,l60,626r7,-2l71,624r19,-5l94,619r3,-1l100,617r3,-1l106,616r2,-1l111,614r4,l118,613r,-1l120,612r1,l128,612r3,-1l135,611r3,-1l141,610r4,-1l149,609r3,-1l156,608r4,-1l164,607r4,-1l179,606r3,-1l186,605r3,-1l198,604r2,-1l205,603xe" fillcolor="black" stroked="f">
                    <v:path arrowok="t" o:connecttype="custom" o:connectlocs="198,592;179,593;164,594;155,595;148,596;140,597;134,598;122,600;115,601;108,602;79,609;71,611;64,612;56,614;48,616;43,617;38,619;35,620;32,632;37,630;41,629;49,628;57,627;67,624;90,619;97,618;103,616;108,615;115,614;118,612;121,612;131,611;138,610;145,609;152,608;160,607;168,606;182,605;189,604;200,603" o:connectangles="0,0,0,0,0,0,0,0,0,0,0,0,0,0,0,0,0,0,0,0,0,0,0,0,0,0,0,0,0,0,0,0,0,0,0,0,0,0,0,0"/>
                  </v:shape>
                  <v:shape id="Freeform 65" o:spid="_x0000_s1078" style="position:absolute;left:8680;top:-768;width:750;height:683;visibility:visible;mso-wrap-style:square;v-text-anchor:top" coordsize="75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" path="m378,588r-1,-1l369,587r-3,-1l359,586r-3,-1l308,585r-2,1l292,586r-2,1l277,587r-3,1l255,588r-3,1l244,589r,10l246,599r3,-1l263,598r2,-1l281,597r2,-1l363,596r3,1l375,597r3,-9xe" fillcolor="black" stroked="f">
                    <v:path arrowok="t" o:connecttype="custom" o:connectlocs="378,588;377,587;369,587;366,586;359,586;356,585;308,585;306,586;292,586;290,587;277,587;274,588;255,588;252,589;244,589;244,599;246,599;249,598;263,598;265,597;281,597;283,596;363,596;366,597;375,597;378,588" o:connectangles="0,0,0,0,0,0,0,0,0,0,0,0,0,0,0,0,0,0,0,0,0,0,0,0,0,0"/>
                  </v:shape>
                  <v:shape id="Freeform 66" o:spid="_x0000_s1079" style="position:absolute;left:8680;top:-768;width:750;height:683;visibility:visible;mso-wrap-style:square;v-text-anchor:top" coordsize="75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" path="m385,540r-19,l363,541r-16,l344,542r-11,l329,543r-21,l304,544r-4,l296,545r-15,l277,546r-14,l259,547r-9,l245,548r-8,l232,549r-12,l216,550r-4,l208,551r-4,l201,552r-3,l194,553r-4,l187,553r-3,l182,554r-2,l177,555r-2,l173,556r-3,l168,557r-2,l164,558r-3,l159,559r-2,1l154,561r-6,l145,562r-2,1l140,563r-2,1l134,564r-2,1l128,566r-2,1l122,567r-2,1l117,568r-6,2l108,570r-6,2l100,572r-6,1l91,573r-3,1l86,575r-9,l75,576r-3,1l70,577r-6,2l58,579r-2,1l51,581r-3,1l44,583r-4,l37,585r-4,l32,586r-6,13l39,596r1,-1l42,595r3,-1l47,594r2,-1l52,593r3,-1l58,592r5,-1l66,591r4,-1l73,589r3,l80,588r3,l86,587r8,-2l98,585r2,-1l112,581r4,l120,580r2,-1l126,579r15,-4l145,575r4,-1l152,573r4,l160,573r2,l170,571r3,-1l176,570r3,-1l182,569r3,-1l188,568r2,-1l196,567r3,-1l203,566r2,-1l208,564r7,l218,563r6,l227,562r3,l233,561r18,l254,560r4,l261,559r8,l273,558r23,l300,557r19,l322,556r18,l342,555r43,l385,540xe" fillcolor="black" stroked="f">
                    <v:path arrowok="t" o:connecttype="custom" o:connectlocs="363,541;333,542;304,544;281,545;259,547;237,548;216,550;204,551;194,553;184,553;177,555;170,556;164,558;157,560;145,562;138,564;128,566;120,568;108,570;94,573;86,575;72,577;58,579;48,582;37,585;26,599;42,595;49,593;58,592;70,590;80,588;94,585;112,581;122,579;145,575;156,573;170,571;179,569;188,568;199,566;208,564;224,563;233,561;258,560;273,558;319,557;342,555" o:connectangles="0,0,0,0,0,0,0,0,0,0,0,0,0,0,0,0,0,0,0,0,0,0,0,0,0,0,0,0,0,0,0,0,0,0,0,0,0,0,0,0,0,0,0,0,0,0,0"/>
                  </v:shape>
                  <v:shape id="Freeform 67" o:spid="_x0000_s1080" style="position:absolute;left:8680;top:-768;width:750;height:683;visibility:visible;mso-wrap-style:square;v-text-anchor:top" coordsize="75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" path="m611,594r-18,l593,592r-22,l571,590r-37,l534,588r-36,l498,586r-29,l469,584r-26,l443,586r,2l443,590r,2l443,594r,2l611,596r,-2xe" fillcolor="black" stroked="f">
                    <v:path arrowok="t" o:connecttype="custom" o:connectlocs="611,594;593,594;593,592;571,592;571,590;534,590;534,588;498,588;498,586;469,586;469,584;443,584;443,586;443,586;443,588;443,588;443,590;443,590;443,592;443,592;443,594;443,594;443,596;611,596;611,594" o:connectangles="0,0,0,0,0,0,0,0,0,0,0,0,0,0,0,0,0,0,0,0,0,0,0,0,0"/>
                  </v:shape>
                  <v:shape id="Freeform 68" o:spid="_x0000_s1081" style="position:absolute;left:8680;top:-768;width:750;height:683;visibility:visible;mso-wrap-style:square;v-text-anchor:top" coordsize="75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" path="m678,603r-3,-1l668,602r-4,-1l662,601r-4,-1l655,600r-4,-1l648,599r-4,-1l642,598r-4,-1l635,597r-4,-1l481,596r4,1l502,597r2,1l521,598r3,1l534,599r4,1l558,600r4,1l573,601r3,1l586,602r2,1l678,603xe" fillcolor="black" stroked="f">
                    <v:path arrowok="t" o:connecttype="custom" o:connectlocs="678,603;675,602;668,602;664,601;662,601;658,600;655,600;651,599;648,599;644,598;642,598;638,597;635,597;631,596;481,596;485,597;502,597;504,598;521,598;524,599;534,599;538,600;558,600;562,601;573,601;576,602;586,602;588,603;678,603" o:connectangles="0,0,0,0,0,0,0,0,0,0,0,0,0,0,0,0,0,0,0,0,0,0,0,0,0,0,0,0,0"/>
                  </v:shape>
                  <v:shape id="Freeform 69" o:spid="_x0000_s1082" style="position:absolute;left:8680;top:-768;width:750;height:683;visibility:visible;mso-wrap-style:square;v-text-anchor:top" coordsize="75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" path="m749,650r-1,-2l748,644r,-6l748,636r-1,-2l747,630r-1,-4l746,614r-1,-4l745,598r-1,-6l744,584r-1,-4l743,572r-1,-4l742,564r,-2l742,550r-1,-2l741,544r-1,-2l740,536r-1,-2l738,530r,-4l736,520r,-6l735,510r,128l661,638r-3,-2l582,636r-4,-2l486,634r-5,-2l458,632r,2l454,642r-2,2l450,648r-6,8l441,658r-3,4l435,662r-4,2l428,666r-3,l417,668r-12,l403,666r-2,l399,664r-2,l393,660r-3,-4l387,654r-2,-4l383,644r-2,-2l381,638r,-4l380,632r,-4l371,628r-8,2l351,630r-3,2l342,632r-5,2l327,634r-7,2l305,636r-4,2l290,638r-4,2l275,640r-5,2l255,642r-5,2l226,644r-4,2l204,646r-3,2l170,648r-4,2l137,650r-4,2l111,652r-4,2l89,654r-3,2l62,656r-2,2l40,658r-2,2l17,660r-4,2l12,662r,-56l11,600r,-29l14,571r2,-1l19,570r1,-1l24,568r3,-1l34,567r15,-4l54,562r4,-1l62,561r5,-1l73,559r4,-1l81,557r6,-1l97,554r5,-1l107,553r6,-1l118,551r4,-2l127,549r6,-1l138,546r5,l167,541r6,-1l177,539r9,-2l190,537r4,-1l199,535r3,-1l205,534r4,-1l215,532r6,l223,531r10,l235,530r2,l241,529r13,l257,528r9,l269,527r3,l276,526r18,l298,525r11,l313,524r12,l329,523r12,l344,522r13,l361,521r11,l375,520r11,l389,519r59,l453,520r5,l462,521r5,l472,522r6,1l489,523r6,1l502,525r5,1l514,526r6,1l526,527r8,1l540,529r7,l561,531r7,1l575,533r7,l589,534r7,l603,535r7,l623,537r7,l650,540r7,l662,541r7,1l674,542r17,3l695,545r6,1l713,546r4,1l720,547r3,1l726,548r2,l728,550r1,2l730,571r-3,-1l715,570r-3,-1l709,569r-3,-1l701,568r-3,-1l689,567r-4,-1l680,566r-4,-1l666,565r-4,-1l652,564r-4,-1l645,563r-3,-1l635,562r-4,-1l622,561r-3,-1l609,560r-3,-1l601,559r-2,-1l564,558r-2,-1l523,557r-2,-1l489,556r-3,-1l442,555r-1,12l461,567r2,1l498,568r4,1l513,569r3,1l561,570r2,1l582,571r2,1l595,572r2,1l603,573r3,l622,573r2,1l638,574r3,1l656,575r4,1l665,576r4,1l682,577r3,1l695,578r3,1l717,579r3,1l731,580r2,30l728,610r,-2l716,608r-3,-1l710,607r-3,-1l700,606r-3,-1l693,605r,-1l599,604r,2l607,606r9,l619,607r2,l623,608r3,l629,609r7,l636,610r10,l646,612r14,l660,614r13,l673,616r13,l686,618r18,l704,620r11,l715,622r17,l732,624r2,l735,638r,-128l734,506r,-4l732,490r-2,-4l730,480r-2,-6l727,468r,-6l726,456r,-1l726,536r-1,l722,535r-1,l717,534r-12,l702,533r-5,l692,533r-6,-1l681,532r-5,-1l664,529r-6,l652,528r-7,-1l639,527r-20,-3l612,524r-8,-1l599,523r-8,-1l584,521r-7,-1l570,519r-8,-1l556,518r-8,-1l535,515r-7,l521,514r-7,l507,513r-5,l495,512r-6,-1l478,511r-7,-1l466,509r-5,-1l451,508r-5,-1l439,507r-4,-1l431,506r-2,-1l428,504r,-20l427,479r,-18l426,456r,-17l425,434r,-38l424,390r,-27l423,356r,-13l422,336r,-72l421,258r,-58l422,197r,-12l423,182r,-26l424,154r,-34l423,118r,-20l423,95r1,-1l428,93r2,-2l434,89r3,-1l439,87r2,-2l446,83r3,-2l455,79r8,-3l466,74r3,-1l472,71r4,-1l479,68r2,-1l484,65r4,-1l491,63r4,-2l499,60r3,-1l504,58r8,-2l515,54r4,-1l522,52r3,-1l528,49r3,-1l535,47r3,-1l541,45r3,-1l548,43r3,-1l554,42r4,-1l561,40r5,l569,39r3,l575,39r3,l580,38r5,l587,37r23,l614,36r13,l631,37r15,l648,37r,7l649,48r,2l651,58r,8l653,72r,4l654,82r,4l656,92r,4l657,102r,4l662,140r,6l663,152r2,8l665,166r2,12l669,184r,6l673,218r2,8l676,232r1,8l680,260r1,8l682,274r1,8l684,288r1,8l686,302r2,6l690,324r2,6l693,338r2,12l696,358r2,6l698,370r2,6l704,406r1,4l707,422r,4l710,444r1,2l713,456r,6l715,468r1,6l716,478r2,8l718,488r1,4l719,496r1,2l722,506r,6l722,516r,2l723,520r,4l724,526r,4l726,536r,-81l724,450r,-6l722,438r,-6l719,412r-1,-6l716,392r-2,-6l712,372r-2,-6l709,362r-1,-8l706,342r-4,-28l701,308r-1,-4l698,298r,-4l697,288r-2,-4l695,280r-1,-4l694,272r-2,-4l692,266r-1,-2l691,260r-1,-2l690,256r-1,-2l689,248r-1,l688,246r-1,-4l687,240r-1,-2l686,234r-1,-4l685,228r-2,-8l683,216r-1,-4l682,208r,-2l681,200r,-4l680,192r,-4l678,178r,-6l676,164r,-6l675,154r,-4l673,138r-1,-4l672,130r-1,-6l671,120r-2,-10l669,104,667,94r,-4l665,82r,-4l664,74r,-4l663,66r,-8l662,54r,-2l662,48r,-2l661,42r,-6l660,32r,-4l654,28r,-1l654,26r-2,l649,25r-7,l641,24r-6,l631,23r-41,l587,24r-5,l581,25r-9,l569,26r-3,l564,27r-5,2l556,29r-3,1l550,30r-3,1l544,31r-3,2l539,33r-3,1l532,35r-2,1l526,37r-3,l521,38r-3,1l515,40r-3,l509,41r-3,2l503,43r-2,2l498,46r-2,1l492,48r-3,1l486,51r-3,1l481,53r-2,1l476,56r-2,1l468,59r-2,l463,61r-2,1l457,64r-2,2l452,67r-3,l447,68r-2,2l434,76r-3,2l427,79r-2,1l422,82r-2,1l418,84r-1,1l417,503r,2l384,505r-3,1l363,506r-2,1l341,507r-4,1l324,508r-4,1l306,509r-4,1l293,510r-4,1l276,511r-5,1l267,512r-5,1l259,513r-5,1l246,514r-5,l238,514r-4,1l230,515r-8,2l219,517r-8,2l208,519r-4,1l201,520r-9,3l189,523r-4,1l180,526r-4,l173,527r-4,l166,529r-4,l151,532r-4,l136,534r-4,l128,535r-5,1l120,537r-4,l104,540r-4,l88,543r-4,l73,546r-4,l65,547r-4,l59,548r-4,1l51,549r-6,2l41,551r-2,1l35,552r-2,1l30,553r-3,l24,553r-2,1l20,554r-2,1l14,555r-3,1l11,210r1,-4l12,190r1,-6l13,156r1,-6l14,122r1,-4l15,102r1,-6l16,72r1,-4l17,37r3,l22,36r3,l28,35r3,l35,34r3,l49,31r4,l57,30r9,-2l71,28r5,-2l80,26r4,-1l90,24r10,-2l105,22r6,-1l116,20r5,-1l126,19r6,l138,18r4,-1l148,17r6,-1l159,15r5,l170,14r6,l180,13r5,l191,12r10,l206,11r40,l251,12r4,l258,13r3,l265,14r3,1l272,16r3,l281,18r3,1l287,20r4,1l294,22r3,2l301,25r2,2l306,28r4,2l313,31r4,3l320,35r2,2l325,38r4,2l332,41r6,4l341,47r2,2l347,51r2,2l353,56r2,1l361,60r2,3l366,64r3,2l371,68r3,2l376,72r3,2l382,78r4,2l391,83r7,7l403,94r8,7l411,126r1,5l411,136r,68l410,207r,14l409,225r,57l410,289r,42l411,337r,38l412,381r,25l413,413r,33l414,452r,14l415,471r,16l416,492r,8l417,503r,-418l414,86r,1l407,80r-3,-1l402,76r-3,-3l393,67r-4,-3l384,61r-3,-3l376,55r-4,-4l363,45r-2,-2l359,41r-3,-1l353,38r-3,-1l339,29r-4,-2l332,25r-3,-1l326,22r-4,-1l320,19r-4,-1l313,17r-4,-2l301,13r-2,-2l287,8,284,7,281,5r-4,l261,1r-4,l252,r-4,l243,,181,r-5,l171,r-6,1l155,1,138,4r-6,l127,5r-6,l117,6r-6,1l106,8r-6,l96,9r-6,1l85,11r-5,l66,14r-5,l58,15r-5,1l49,17r-4,l38,19r-3,l31,19r-4,1l24,20r-5,2l14,22r-1,1l9,24r-3,l5,25r1,4l3,30r-1,l2,134r-1,4l1,176,,182r,74l,260,,676r,-2l20,674r3,-2l43,672r5,-2l73,670r5,-2l100,668r5,-2l128,666r6,-2l163,664r5,-2l184,662r6,-2l215,660r5,-2l241,658r2,-2l262,656r3,-2l285,654r2,-2l303,652r2,-2l324,650r2,-2l348,648r4,-2l366,646r3,-2l375,644r,8l377,660r4,6l386,674r4,4l393,678r3,2l398,682r28,l431,680r3,-2l438,678r5,-4l449,672r4,-4l455,668r3,-2l463,660r3,-6l466,652r2,-2l468,646r1,-2l492,644r3,2l575,646r5,2l638,648r3,2l749,650xe" fillcolor="black" stroked="f">
                    <v:path arrowok="t" o:connecttype="custom" o:connectlocs="742,568;658,636;425,666;380,628;250,644;38,660;58,561;143,546;237,530;357,522;507,526;630,537;729,552;652,564;489,556;603,573;731,580;607,606;686,618;727,468;664,529;535,515;431,506;422,264;437,88;495,61;551,42;646,37;662,146;685,296;711,446;723,524;708,354;690,258;682,206;669,110;660,32;569,26;521,38;476,56;422,82;293,510;208,519;128,535;41,551;13,156;49,31;138,18;258,13;313,31;366,64;410,207;416,492;363,45;301,13;138,4;49,17;2,134;128,666;324,650;431,680;575,646" o:connectangles="0,0,0,0,0,0,0,0,0,0,0,0,0,0,0,0,0,0,0,0,0,0,0,0,0,0,0,0,0,0,0,0,0,0,0,0,0,0,0,0,0,0,0,0,0,0,0,0,0,0,0,0,0,0,0,0,0,0,0,0,0,0"/>
                  </v:shape>
                </v:group>
                <v:shape id="Picture 70" o:spid="_x0000_s1083" type="#_x0000_t75" style="position:absolute;left:8775;top:-456;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">
                  <v:imagedata r:id="rId28" o:title=""/>
                </v:shape>
                <v:group id="Group 71" o:spid="_x0000_s1084" style="position:absolute;left:8415;top:-847;width:1130;height:946" coordorigin="8415,-847" coordsize="113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72" o:spid="_x0000_s1085" style="position:absolute;left:8415;top:-847;width:1130;height:946;visibility:visible;mso-wrap-style:square;v-text-anchor:top" coordsize="113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" path="m153,244r-5,l145,245r-4,-1l126,244r-3,-1l120,243r-2,-1l114,241r-3,l108,240r-3,l102,238r-3,l96,236r-3,l89,235r-3,-2l83,232r-8,-6l70,221r-2,-3l66,217r-2,-3l63,212r-2,-3l57,195r-1,-2l56,187r-1,-2l55,176r1,-3l56,165r-9,-3l46,162r-2,4l44,168r-1,3l43,174r-2,5l41,191r1,3l42,197r2,3l44,203r2,6l47,211r1,3l50,217r2,3l53,222r2,2l57,228r11,8l71,238r4,3l86,247r5,1l94,250r5,2l102,253r5,1l111,254r3,1l122,255r3,1l147,256r2,-1l153,255r,-11xe" fillcolor="black" stroked="f">
                    <v:path arrowok="t" o:connecttype="custom" o:connectlocs="148,244;141,244;123,243;118,242;111,241;105,240;99,238;93,236;86,233;75,226;68,218;64,214;61,209;56,193;55,185;56,173;47,162;44,166;43,171;41,179;42,194;44,200;46,209;48,214;52,220;55,224;68,236;75,241;91,248;99,252;107,254;114,255;125,256;149,255;153,244" o:connectangles="0,0,0,0,0,0,0,0,0,0,0,0,0,0,0,0,0,0,0,0,0,0,0,0,0,0,0,0,0,0,0,0,0,0,0"/>
                  </v:shape>
                  <v:shape id="Freeform 73" o:spid="_x0000_s1086" style="position:absolute;left:8415;top:-847;width:1130;height:946;visibility:visible;mso-wrap-style:square;v-text-anchor:top" coordsize="113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" path="m172,451r-2,-9l167,441r-4,l160,440r-10,l146,439r-7,l135,438r-8,l123,437r-9,l110,436r-16,l92,437r-5,l85,438r-2,l82,439r-2,1l80,442r1,1l85,445r1,l89,446r3,l96,447r6,l106,448r4,l114,449r8,l126,450r28,l158,451r14,xe" fillcolor="black" stroked="f">
                    <v:path arrowok="t" o:connecttype="custom" o:connectlocs="172,451;170,442;167,441;163,441;160,440;150,440;146,439;139,439;135,438;127,438;123,437;114,437;110,436;94,436;92,437;87,437;85,438;83,438;82,439;80,440;80,442;81,443;85,445;86,445;89,446;92,446;96,447;102,447;106,448;110,448;114,449;122,449;126,450;154,450;158,451;172,451" o:connectangles="0,0,0,0,0,0,0,0,0,0,0,0,0,0,0,0,0,0,0,0,0,0,0,0,0,0,0,0,0,0,0,0,0,0,0,0"/>
                  </v:shape>
                  <v:shape id="Freeform 74" o:spid="_x0000_s1087" style="position:absolute;left:8415;top:-847;width:1130;height:946;visibility:visible;mso-wrap-style:square;v-text-anchor:top" coordsize="113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" path="m219,728l208,717r-2,l200,720r-2,1l196,723r-4,1l186,728r-7,3l176,733r-4,2l169,738r-4,1l161,742r-2,2l151,748r-5,4l140,756r-1,1l137,759r-1,2l135,764r,3l136,769r4,l143,768r3,-2l150,765r3,-2l157,761r3,-3l164,756r3,-3l170,751r2,-1l174,749r1,-1l176,748r43,-20xe" fillcolor="black" stroked="f">
                    <v:path arrowok="t" o:connecttype="custom" o:connectlocs="219,728;208,717;206,717;200,720;198,721;196,723;192,724;186,728;179,731;176,733;172,735;169,738;165,739;161,742;159,744;151,748;146,752;140,756;139,757;137,759;136,761;135,764;135,767;136,769;140,769;143,768;146,766;150,765;153,763;157,761;160,758;164,756;167,753;170,751;172,750;174,749;175,748;176,748;219,728" o:connectangles="0,0,0,0,0,0,0,0,0,0,0,0,0,0,0,0,0,0,0,0,0,0,0,0,0,0,0,0,0,0,0,0,0,0,0,0,0,0,0"/>
                  </v:shape>
                  <v:shape id="Freeform 75" o:spid="_x0000_s1088" style="position:absolute;left:8415;top:-847;width:1130;height:946;visibility:visible;mso-wrap-style:square;v-text-anchor:top" coordsize="113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" path="m263,62r-1,-3l261,56r-1,-4l258,46r-1,-2l256,41r-1,-2l253,37r-1,-2l250,32r-1,-3l247,27r-1,-3l244,22r-1,-3l241,16r-2,-3l237,9,235,7r,-2l223,12r,1l226,16r,2l228,19r1,3l231,25r1,2l234,30r1,3l241,41r2,6l246,50r1,3l249,56r2,2l253,60r1,1l256,64r3,2l261,68r1,-1l263,66r,-4xe" fillcolor="black" stroked="f">
                    <v:path arrowok="t" o:connecttype="custom" o:connectlocs="263,62;262,59;261,56;260,52;258,46;257,44;256,41;255,39;253,37;252,35;250,32;249,29;247,27;246,24;244,22;243,19;241,16;239,13;237,9;235,7;235,5;223,12;223,13;226,16;226,18;228,19;229,22;231,25;232,27;234,30;235,33;241,41;243,47;246,50;247,53;249,56;251,58;253,60;254,61;256,64;259,66;261,68;262,67;263,66;263,62" o:connectangles="0,0,0,0,0,0,0,0,0,0,0,0,0,0,0,0,0,0,0,0,0,0,0,0,0,0,0,0,0,0,0,0,0,0,0,0,0,0,0,0,0,0,0,0,0"/>
                  </v:shape>
                  <v:shape id="Freeform 76" o:spid="_x0000_s1089" style="position:absolute;left:8415;top:-847;width:1130;height:946;visibility:visible;mso-wrap-style:square;v-text-anchor:top" coordsize="113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" path="m274,332l202,256r,-7l201,245r,-9l200,235r,-5l200,227r,-6l199,218r,-1l198,214r,-2l197,209r,-3l196,203r-1,-2l194,197r-2,-4l190,191r-1,-3l187,185r-1,-3l184,179r-2,-3l179,170,164,151r-6,-7l154,141r-4,-3l146,135r-5,-3l138,129r-3,-1l132,126r-2,-1l127,124r-2,-1l122,122r-2,-1l115,119r-3,l109,118r-3,l100,117r-15,l82,118r-3,l76,119r-4,1l69,121r-4,l61,122r-2,1l56,125r-4,1l49,127r-6,3l40,132r-2,1l35,135r-3,1l30,138r-3,1l12,155r-2,4l8,161r-1,2l6,166r-1,2l3,171r,3l2,176r,2l,182r,6l,190r,12l,205r,5l4,221r1,2l7,229r2,2l10,234r2,2l14,238r1,3l17,244r1,2l22,251r2,3l27,256r2,3l32,261r2,2l37,265r2,2l44,271r2,1l52,276r2,l57,277r3,2l61,280r3,1l70,284r3,l81,287r2,l89,289r5,l97,290r3,l102,291r7,l112,292r3,-1l130,291r4,-1l139,290r2,-1l147,289r3,-1l153,288r2,-1l159,287,266,405r4,-16l262,381r-1,-3l254,372r-4,-5l243,360r-1,-2l240,356r-4,-5l224,339r-3,-5l218,331r-3,-2l213,326r-3,-3l208,320r-3,-2l201,313r-2,-2l197,308r-3,-2l192,303r-4,-5l185,295r-7,-8l175,283r-8,-7l167,275r-3,-1l162,273r-18,l141,274r-15,l123,275r-22,l98,274r-10,l84,273r-4,l77,272r-3,-2l70,268r-3,-1l60,263r-6,-4l50,257r-3,-2l44,253,33,241r-4,-5l26,233r-3,-4l22,226r-2,-4l19,219r-1,-3l16,213r-1,-4l13,203r,-3l12,197r,-3l13,190r1,-3l14,183r1,-3l16,177r2,-3l19,171r2,-3l23,164,36,152r4,-2l51,141r5,-1l60,138r4,-2l66,135r3,l71,134r3,-1l76,132r3,l81,131r26,l110,132r2,l126,137r2,1l131,138r6,4l140,144r6,4l161,163r1,2l164,168r2,2l167,173r3,4l173,181r,2l175,185r2,6l177,193r2,2l179,197r1,3l181,204r1,3l182,209r1,5l184,217r2,10l186,230r1,5l187,238r1,3l188,251r1,3l189,257r2,6l194,267r2,2l198,272r2,3l203,278r2,3l213,289r4,3l221,296r2,3l227,304r5,4l235,312r4,4l242,318r8,8l253,330r3,3l260,335r1,3l264,340r8,8l274,332xe" fillcolor="black" stroked="f">
                    <v:path arrowok="t" o:connecttype="custom" o:connectlocs="201,236;199,218;197,206;190,191;182,176;150,138;132,126;120,121;100,117;72,120;56,125;38,133;12,155;5,168;0,182;0,210;10,234;18,246;32,261;46,272;61,280;83,287;102,291;134,290;153,288;262,381;242,358;218,331;205,318;192,303;167,276;141,274;88,274;70,268;47,255;23,229;16,213;12,194;16,177;36,152;64,136;76,132;112,132;140,144;166,170;175,185;180,200;184,217;188,241;194,267;205,281;227,304;250,326;264,340" o:connectangles="0,0,0,0,0,0,0,0,0,0,0,0,0,0,0,0,0,0,0,0,0,0,0,0,0,0,0,0,0,0,0,0,0,0,0,0,0,0,0,0,0,0,0,0,0,0,0,0,0,0,0,0,0,0"/>
                  </v:shape>
                  <v:shape id="Freeform 77" o:spid="_x0000_s1090" style="position:absolute;left:8415;top:-847;width:1130;height:946;visibility:visible;mso-wrap-style:square;v-text-anchor:top" coordsize="113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" path="m395,240r-2,-16l360,212r1,l364,208r3,-5l371,200r3,-4l377,192r3,-3l382,185r2,-3l370,183r-1,l367,185r-2,4l360,195r-2,2l356,199r-1,2l355,199r-2,-3l353,193r-2,-3l350,187r-1,-2l349,182r-3,-5l346,176r-1,-2l345,173r-13,l332,174r1,3l333,178r2,6l336,188r1,3l340,205,302,191r-5,8l342,218r-2,2l338,223r-6,6l326,237r-3,2l322,242r-1,2l320,246r-3,3l317,252r-1,2l317,256r1,2l321,260r5,3l327,262r4,-6l332,254r2,-3l337,248r1,-3l341,241r5,-8l347,230r1,-1l348,231r1,5l351,238r1,3l353,245r2,3l357,252r2,1l360,255r1,l363,253r,-6l364,244r-1,-3l363,236r-2,-6l361,226r34,14xe" fillcolor="black" stroked="f">
                    <v:path arrowok="t" o:connecttype="custom" o:connectlocs="393,224;361,212;367,203;374,196;380,189;384,182;369,183;365,189;358,197;355,201;353,196;351,190;349,185;346,177;345,174;332,173;333,177;335,184;337,191;302,191;342,218;338,223;326,237;322,242;320,246;317,252;317,256;321,260;327,262;332,254;337,248;341,241;347,230;348,231;351,238;353,245;357,252;360,255;363,253;364,244;363,236;361,226" o:connectangles="0,0,0,0,0,0,0,0,0,0,0,0,0,0,0,0,0,0,0,0,0,0,0,0,0,0,0,0,0,0,0,0,0,0,0,0,0,0,0,0,0,0"/>
                  </v:shape>
                  <v:shape id="Freeform 78" o:spid="_x0000_s1091" style="position:absolute;left:8415;top:-847;width:1130;height:946;visibility:visible;mso-wrap-style:square;v-text-anchor:top" coordsize="113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" path="m527,281r-17,l505,282r-19,l483,281r-17,l463,280r-14,l446,281r-8,l435,282r-6,l426,283r-2,l421,284r-4,l414,285r-3,l403,287r-2,l399,288r-2,l397,289r-4,11l394,299r5,l401,298r13,l417,297r9,l429,296r4,l436,296r6,l445,295r66,l514,296r8,l527,281xe" fillcolor="black" stroked="f">
                    <v:path arrowok="t" o:connecttype="custom" o:connectlocs="527,281;510,281;505,282;486,282;483,281;466,281;463,280;449,280;446,281;438,281;435,282;429,282;426,283;424,283;421,284;417,284;414,285;411,285;403,287;401,287;399,288;397,288;397,289;393,300;394,299;399,299;401,298;414,298;417,297;426,297;429,296;433,296;436,296;442,296;445,295;511,295;514,296;522,296;527,281" o:connectangles="0,0,0,0,0,0,0,0,0,0,0,0,0,0,0,0,0,0,0,0,0,0,0,0,0,0,0,0,0,0,0,0,0,0,0,0,0,0,0"/>
                  </v:shape>
                  <v:shape id="Freeform 79" o:spid="_x0000_s1092" style="position:absolute;left:8415;top:-847;width:1130;height:946;visibility:visible;mso-wrap-style:square;v-text-anchor:top" coordsize="113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" path="m553,244r-1,l551,243r-2,l543,241r-5,l535,240r-2,l531,239r-3,l526,238r-7,l516,237r-2,l511,237r-5,l504,236r-37,l463,237r-9,l450,237r-21,l426,238r-10,l411,251r11,l425,250r10,l438,249r11,l453,248r4,l461,247r38,l501,248r4,1l510,250r4,l517,251r6,l526,252r4,l532,253r9,l544,254r3,l550,255r2,l553,244xe" fillcolor="black" stroked="f">
                    <v:path arrowok="t" o:connecttype="custom" o:connectlocs="553,244;552,244;551,243;549,243;543,241;538,241;535,240;533,240;531,239;528,239;526,238;519,238;516,237;514,237;511,237;506,237;504,236;467,236;463,237;454,237;450,237;429,237;426,238;416,238;411,251;422,251;425,250;435,250;438,249;449,249;453,248;457,248;461,247;499,247;501,248;505,249;510,250;514,250;517,251;523,251;526,252;530,252;532,253;541,253;544,254;547,254;550,255;552,255;553,244" o:connectangles="0,0,0,0,0,0,0,0,0,0,0,0,0,0,0,0,0,0,0,0,0,0,0,0,0,0,0,0,0,0,0,0,0,0,0,0,0,0,0,0,0,0,0,0,0,0,0,0,0"/>
                  </v:shape>
                  <v:shape id="Freeform 80" o:spid="_x0000_s1093" style="position:absolute;left:8415;top:-847;width:1130;height:946;visibility:visible;mso-wrap-style:square;v-text-anchor:top" coordsize="113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" path="m562,209r-1,l561,207r-9,l552,205r-10,l542,203r-12,l530,201r-13,l517,199r-6,l511,197r-17,l494,194r-17,l477,192r-11,l466,194r-34,l432,197r-20,l412,199r-5,l407,201r1,l408,203r,2l408,207r1,l409,209r,2l412,211r,-2l436,209r,-2l474,207r,-2l486,205r,2l496,207r,2l503,209r,2l511,211r,2l520,213r,2l530,215r,2l541,217r,2l550,219r,2l558,221r,2l561,223r,-2l561,219r,-2l561,215r1,l562,213r,-2l562,209xe" fillcolor="black" stroked="f">
                    <v:path arrowok="t" o:connecttype="custom" o:connectlocs="561,209;552,207;542,205;530,203;517,201;511,199;494,197;477,194;466,192;432,194;412,197;407,199;408,201;408,203;408,205;409,207;409,209;412,211;436,209;474,207;486,205;496,207;503,209;511,211;520,213;530,215;541,217;550,219;558,221;561,223;561,221;561,219;561,217;562,215;562,213;562,211" o:connectangles="0,0,0,0,0,0,0,0,0,0,0,0,0,0,0,0,0,0,0,0,0,0,0,0,0,0,0,0,0,0,0,0,0,0,0,0"/>
                  </v:shape>
                  <v:shape id="Freeform 81" o:spid="_x0000_s1094" style="position:absolute;left:8415;top:-847;width:1130;height:946;visibility:visible;mso-wrap-style:square;v-text-anchor:top" coordsize="113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" path="m608,19r-1,-2l607,1,594,r,30l595,34r,15l596,52r,7l597,61r,3l600,73r2,l603,72r2,-8l605,61r1,-2l606,56r1,-2l607,44r1,-3l608,19xe" fillcolor="black" stroked="f">
                    <v:path arrowok="t" o:connecttype="custom" o:connectlocs="608,19;607,17;607,1;594,0;594,30;595,34;595,49;596,52;596,59;597,61;597,64;600,73;602,73;603,72;605,64;605,61;606,59;606,56;607,54;607,44;608,41;608,19" o:connectangles="0,0,0,0,0,0,0,0,0,0,0,0,0,0,0,0,0,0,0,0,0,0"/>
                  </v:shape>
                  <v:shape id="Freeform 82" o:spid="_x0000_s1095" style="position:absolute;left:8415;top:-847;width:1130;height:946;visibility:visible;mso-wrap-style:square;v-text-anchor:top" coordsize="113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" path="m757,906r-1,-2l755,901r-2,-4l752,894r-2,-2l748,889r-2,-3l743,883r-1,-2l741,878r-2,-2l737,873r-3,-3l728,862r-6,-6l721,853r-3,-3l716,848r-3,-4l710,842r-2,-4l705,835r-2,-3l695,824r-2,-4l684,811r-2,-3l680,806r-2,-3l672,797r-2,-3l665,790r-2,-3l659,782r-1,-2l654,776r-4,-5l647,769r-2,-3l639,759r-6,-9l630,748r-2,-4l625,741r-3,-4l621,733r-3,-3l614,725r-2,-2l611,721r,-1l599,724r,1l600,727r2,2l604,732r1,2l607,737r1,2l611,742r4,6l618,750r3,4l622,758r3,3l640,780r3,4l645,788r4,3l652,795r4,5l659,804r3,3l665,811r4,4l672,819r4,4l679,827r6,6l689,838r3,4l696,846r11,15l714,868r2,3l720,875r5,9l728,887r4,5l734,894r2,3l738,901r2,3l742,905r,1l741,907r-2,3l737,913r-5,5l730,921r-5,5l720,929r-6,2l710,929r-2,-1l707,926r-4,-4l702,918r-3,-3l696,911r-2,-3l690,904r-3,-5l683,895r-1,-3l682,890r-3,-2l678,886r-2,-3l674,881r-2,-3l671,875r-4,-4l662,863r-1,-2l658,858r-1,-2l655,853r-1,-2l651,849r-1,-2l648,844r-1,-2l643,838r-1,-4l636,827r-2,-3l632,822r-2,-3l626,815r-2,-3l621,810r-4,-6l614,801r-2,-3l603,787r-2,-3l586,765r-3,-5l580,756r-2,-3l575,750r-2,-4l570,742r-5,-5l563,734r-1,-2l561,730r-1,-1l559,728r-15,2l545,730r1,2l549,735r2,3l555,742r1,2l558,747r2,2l563,754r2,2l567,759r3,4l572,766r3,3l577,771r3,4l582,779r2,3l599,801r3,3l603,808r6,7l612,818r2,4l622,833r3,3l634,848r2,2l639,854r2,3l643,861r2,3l648,867r4,5l655,875r2,3l659,880r2,3l663,887r3,4l672,897r3,4l681,910r2,4l685,919r3,4l690,927r3,3l696,933r2,4l701,939r1,3l705,943r3,2l711,945r3,1l717,945r4,-1l723,942r4,-1l735,937r4,-3l742,932r3,-4l748,926r2,-3l753,919r1,-3l756,912r1,-3l757,906xe" fillcolor="black" stroked="f">
                    <v:path arrowok="t" o:connecttype="custom" o:connectlocs="753,897;746,886;739,876;722,856;713,844;703,832;682,808;670,794;658,780;645,766;628,744;618,730;611,720;602,729;608,739;621,754;643,784;656,800;669,815;685,833;707,861;725,884;736,897;742,906;732,918;714,931;703,922;694,908;682,892;676,883;667,871;657,856;650,847;642,834;630,819;617,804;601,784;578,753;565,737;560,729;546,732;556,744;565,756;575,769;584,782;609,815;625,836;641,857;652,872;661,883;675,901;688,923;698,937;708,945;721,944;739,934;750,923;757,909" o:connectangles="0,0,0,0,0,0,0,0,0,0,0,0,0,0,0,0,0,0,0,0,0,0,0,0,0,0,0,0,0,0,0,0,0,0,0,0,0,0,0,0,0,0,0,0,0,0,0,0,0,0,0,0,0,0,0,0,0,0"/>
                  </v:shape>
                  <v:shape id="Freeform 83" o:spid="_x0000_s1096" style="position:absolute;left:8415;top:-847;width:1130;height:946;visibility:visible;mso-wrap-style:square;v-text-anchor:top" coordsize="113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" path="m830,271r-98,14l734,296r96,-11l830,271xe" fillcolor="black" stroked="f">
                    <v:path arrowok="t" o:connecttype="custom" o:connectlocs="830,271;732,285;734,296;830,285;830,271" o:connectangles="0,0,0,0,0"/>
                  </v:shape>
                  <v:shape id="Freeform 84" o:spid="_x0000_s1097" style="position:absolute;left:8415;top:-847;width:1130;height:946;visibility:visible;mso-wrap-style:square;v-text-anchor:top" coordsize="113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" path="m838,241r-1,-2l837,238r-3,-1l831,236r-1,-1l815,235r-4,1l799,236r-3,1l791,237r-5,l782,238r-3,l774,239r-5,l762,241r-4,l754,242r-4,l747,243r-4,l742,244r-3,l737,245r-3,l734,246r,9l735,255r2,-1l742,254r4,-1l755,253r4,-1l763,252r4,-1l779,251r2,-1l783,250r2,-1l788,249r3,-1l796,248r3,-1l813,247r4,-1l836,246r1,-2l838,241xe" fillcolor="black" stroked="f">
                    <v:path arrowok="t" o:connecttype="custom" o:connectlocs="838,241;837,239;837,238;834,237;831,236;830,235;815,235;811,236;799,236;796,237;791,237;786,237;782,238;779,238;774,239;769,239;762,241;758,241;754,242;750,242;747,243;743,243;742,244;739,244;737,245;734,245;734,246;734,255;735,255;737,254;742,254;746,253;755,253;759,252;763,252;767,251;779,251;781,250;783,250;785,249;788,249;791,248;796,248;799,247;813,247;817,246;836,246;837,244;838,241" o:connectangles="0,0,0,0,0,0,0,0,0,0,0,0,0,0,0,0,0,0,0,0,0,0,0,0,0,0,0,0,0,0,0,0,0,0,0,0,0,0,0,0,0,0,0,0,0,0,0,0,0"/>
                  </v:shape>
                  <v:shape id="Freeform 85" o:spid="_x0000_s1098" style="position:absolute;left:8415;top:-847;width:1130;height:946;visibility:visible;mso-wrap-style:square;v-text-anchor:top" coordsize="113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" path="m838,203r-2,-2l834,200r-3,-1l829,198r-14,l807,200r-4,l799,201r-2,l795,202r-3,1l787,203r-2,1l782,205r-1,1l779,206r-3,1l774,207r-2,1l769,208r-3,1l764,209r-2,1l758,211r-4,1l749,213r-4,2l742,216r-3,1l735,217r-2,l730,218r-2,1l725,220r-1,1l726,232r,-1l728,231r3,-1l735,230r4,-2l742,228r1,-1l749,227r3,-1l755,226r6,-2l763,224r6,-2l772,222r2,-1l777,221r2,-1l782,219r1,l785,218r3,-1l790,217r2,l794,217r8,-3l806,214r4,-1l813,213r4,-1l820,212r3,-1l831,211r1,-1l834,209r1,-1l837,207r1,-2l838,203xe" fillcolor="black" stroked="f">
                    <v:path arrowok="t" o:connecttype="custom" o:connectlocs="836,201;831,199;815,198;803,200;797,201;792,203;785,204;781,206;776,207;772,208;766,209;762,210;754,212;745,215;739,217;733,217;728,219;724,221;726,231;731,230;739,228;743,227;752,226;761,224;769,222;774,221;779,220;783,219;788,217;792,217;802,214;810,213;817,212;823,211;832,210;835,208;838,205" o:connectangles="0,0,0,0,0,0,0,0,0,0,0,0,0,0,0,0,0,0,0,0,0,0,0,0,0,0,0,0,0,0,0,0,0,0,0,0,0"/>
                  </v:shape>
                  <v:shape id="Freeform 86" o:spid="_x0000_s1099" style="position:absolute;left:8415;top:-847;width:1130;height:946;visibility:visible;mso-wrap-style:square;v-text-anchor:top" coordsize="113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" path="m847,407r,-3l845,395r-1,l843,395r-7,l832,394r-12,l818,393r-21,l794,394r-14,l777,395r-6,l767,395r-8,l756,396r-2,1l748,397r-2,1l741,398r-2,1l736,399r-2,1l730,400r-3,1l724,401r-2,1l722,404r,8l723,411r2,l726,410r9,l737,409r5,l746,408r10,l762,406r6,l771,405r10,l783,404r12,l798,405r8,l810,406r36,l847,407xe" fillcolor="black" stroked="f">
                    <v:path arrowok="t" o:connecttype="custom" o:connectlocs="847,407;847,404;845,395;844,395;843,395;836,395;832,394;820,394;818,393;797,393;794,394;780,394;777,395;771,395;767,395;759,395;756,396;754,397;748,397;746,398;741,398;739,399;736,399;734,400;730,400;727,401;724,401;722,402;722,402;722,404;722,412;723,411;725,411;726,410;735,410;737,409;742,409;746,408;756,408;762,406;768,406;771,405;781,405;783,404;795,404;798,405;806,405;810,406;846,406;847,407" o:connectangles="0,0,0,0,0,0,0,0,0,0,0,0,0,0,0,0,0,0,0,0,0,0,0,0,0,0,0,0,0,0,0,0,0,0,0,0,0,0,0,0,0,0,0,0,0,0,0,0,0,0"/>
                  </v:shape>
                  <v:shape id="Freeform 87" o:spid="_x0000_s1100" style="position:absolute;left:8415;top:-847;width:1130;height:946;visibility:visible;mso-wrap-style:square;v-text-anchor:top" coordsize="113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" path="m851,434r-68,l781,435r-8,l770,436r-21,l747,437r-18,l727,438r-7,l720,451r2,-1l731,450r3,-1l742,449r4,-1l758,448r3,-1l764,447r4,-1l785,446r3,-1l800,445r3,1l811,446r4,1l851,447r,-2l851,434xe" fillcolor="black" stroked="f">
                    <v:path arrowok="t" o:connecttype="custom" o:connectlocs="851,434;783,434;781,435;773,435;770,436;749,436;747,437;729,437;727,438;720,438;720,451;722,450;731,450;734,449;742,449;746,448;758,448;761,447;764,447;768,446;785,446;788,445;800,445;803,446;811,446;815,447;851,447;851,445;851,434" o:connectangles="0,0,0,0,0,0,0,0,0,0,0,0,0,0,0,0,0,0,0,0,0,0,0,0,0,0,0,0,0"/>
                  </v:shape>
                  <v:shape id="Freeform 88" o:spid="_x0000_s1101" style="position:absolute;left:8415;top:-847;width:1130;height:946;visibility:visible;mso-wrap-style:square;v-text-anchor:top" coordsize="113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" path="m914,248r-1,-3l913,243r-2,-6l910,236r-2,-3l907,230r-1,-2l903,226r-1,-2l900,221r-2,-1l894,217r-4,l885,217r-7,l874,217r-5,1l866,220r-3,1l861,223r-3,1l856,226r,1l858,237r,-1l860,235r1,-2l863,232r4,-2l871,229r6,-2l886,227r3,1l891,229r3,1l897,233r3,4l900,238r1,2l902,243r,10l903,256r-1,3l901,264r-3,3l896,270r-6,4l887,275r-9,l866,272r-2,-3l863,266r2,-4l867,260r2,-1l870,257r5,l878,258r5,5l887,253r-1,l883,251r-2,-1l876,248r-2,-1l866,247r-3,2l861,251r-1,2l858,256r-1,1l856,260r-1,2l854,265r,5l856,273r1,2l858,277r2,2l863,281r3,1l870,284r2,l875,285r3,l881,286r4,l888,285r3,l893,284r3,-1l900,281r3,-3l906,276r3,-4l911,268r2,-6l913,260r1,-2l914,248xe" fillcolor="black" stroked="f">
                    <v:path arrowok="t" o:connecttype="custom" o:connectlocs="913,245;911,237;908,233;906,228;902,224;898,220;890,217;878,217;869,218;863,221;858,224;856,227;858,236;861,233;867,230;877,227;889,228;894,230;900,237;901,240;902,253;902,259;898,267;890,274;878,275;864,269;865,262;869,259;875,257;883,263;886,253;881,250;874,247;863,249;860,253;857,257;855,262;854,270;857,275;860,279;866,282;872,284;878,285;885,286;891,285;896,283;903,278;909,272;913,262;914,258" o:connectangles="0,0,0,0,0,0,0,0,0,0,0,0,0,0,0,0,0,0,0,0,0,0,0,0,0,0,0,0,0,0,0,0,0,0,0,0,0,0,0,0,0,0,0,0,0,0,0,0,0,0"/>
                  </v:shape>
                  <v:shape id="Freeform 89" o:spid="_x0000_s1102" style="position:absolute;left:8415;top:-847;width:1130;height:946;visibility:visible;mso-wrap-style:square;v-text-anchor:top" coordsize="113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" path="m932,453r-5,-17l909,429r1,-1l914,424r5,-2l925,415r1,l918,407r-2,l914,408r-2,2l908,412r-2,2l903,415r,1l902,413r-1,-3l899,408r,-3l898,403r,-2l896,396r-2,-3l883,393r,2l883,397r1,3l884,402r1,4l886,408r,4l887,415r2,4l890,421,856,408r-5,8l884,431r-3,2l878,434r-5,5l870,441r-2,2l865,445r-1,2l862,450r-1,3l861,454r5,l872,452r6,-2l880,449r3,-2l884,446r6,-4l892,440r3,-2l898,449r1,3l901,454r2,6l904,463r3,3l908,466r2,-1l910,458r1,-2l910,454r,-8l909,443r,-1l932,453xe" fillcolor="black" stroked="f">
                    <v:path arrowok="t" o:connecttype="custom" o:connectlocs="927,436;910,428;919,422;926,415;916,407;912,410;906,414;903,416;901,410;899,405;898,401;894,393;883,395;884,400;885,406;886,412;889,419;856,408;884,431;878,434;870,441;865,445;862,450;861,454;872,452;880,449;884,446;892,440;898,449;901,454;904,463;908,466;910,458;910,454;909,443;932,453" o:connectangles="0,0,0,0,0,0,0,0,0,0,0,0,0,0,0,0,0,0,0,0,0,0,0,0,0,0,0,0,0,0,0,0,0,0,0,0"/>
                  </v:shape>
                  <v:shape id="Freeform 90" o:spid="_x0000_s1103" style="position:absolute;left:8415;top:-847;width:1130;height:946;visibility:visible;mso-wrap-style:square;v-text-anchor:top" coordsize="113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" path="m999,42r-15,l983,43r-1,1l979,46r-8,8l968,56r-2,3l963,60r-1,3l955,70r-3,2l950,74r-2,3l945,80r-2,4l943,87r,3l943,91r5,l951,90r5,-2l958,86r3,-1l963,83r2,-2l969,78r5,-4l978,70r4,-5l983,63r2,-3l986,59r2,-2l994,49r2,-3l998,44r1,-2xe" fillcolor="black" stroked="f">
                    <v:path arrowok="t" o:connecttype="custom" o:connectlocs="999,42;984,42;983,43;982,44;979,46;971,54;968,56;966,59;963,60;962,63;955,70;952,72;950,74;948,77;945,80;943,84;943,87;943,90;943,91;948,91;951,90;956,88;958,86;961,85;963,83;965,81;969,78;974,74;978,70;982,65;983,63;985,60;986,59;988,57;994,49;996,46;998,44;999,42" o:connectangles="0,0,0,0,0,0,0,0,0,0,0,0,0,0,0,0,0,0,0,0,0,0,0,0,0,0,0,0,0,0,0,0,0,0,0,0,0,0"/>
                  </v:shape>
                  <v:shape id="Freeform 91" o:spid="_x0000_s1104" style="position:absolute;left:8415;top:-847;width:1130;height:946;visibility:visible;mso-wrap-style:square;v-text-anchor:top" coordsize="113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" path="m1129,661r-1,-2l1125,656r-1,-1l1122,653r-3,-1l1117,651r-4,-2l1110,647r-4,-1l1103,644r-3,-2l1096,641r-4,-2l1089,638r-4,-3l1082,634r-4,-2l1074,632r-4,-2l1067,629r-4,-1l1062,627r-3,-1l1056,624r-2,-1l1052,623r-2,-1l1049,622r-8,8l1042,630r2,2l1045,632r3,l1051,634r3,1l1057,637r4,1l1076,646r5,1l1084,650r4,1l1092,652r5,1l1101,655r3,1l1108,658r3,1l1115,661r3,l1121,662r2,l1125,663r3,l1129,661xe" fillcolor="black" stroked="f">
                    <v:path arrowok="t" o:connecttype="custom" o:connectlocs="1129,661;1128,659;1125,656;1124,655;1122,653;1119,652;1117,651;1113,649;1110,647;1106,646;1103,644;1100,642;1096,641;1092,639;1089,638;1085,635;1082,634;1078,632;1074,632;1070,630;1067,629;1063,628;1062,627;1059,626;1056,624;1054,623;1052,623;1050,622;1049,622;1041,630;1042,630;1044,632;1045,632;1048,632;1051,634;1054,635;1057,637;1061,638;1076,646;1081,647;1084,650;1088,651;1092,652;1097,653;1101,655;1104,656;1108,658;1111,659;1115,661;1118,661;1121,662;1123,662;1125,663;1128,663;1129,661" o:connectangles="0,0,0,0,0,0,0,0,0,0,0,0,0,0,0,0,0,0,0,0,0,0,0,0,0,0,0,0,0,0,0,0,0,0,0,0,0,0,0,0,0,0,0,0,0,0,0,0,0,0,0,0,0,0,0"/>
                  </v:shape>
                </v:group>
                <v:shape id="Text Box 92" o:spid="_x0000_s1105" type="#_x0000_t202" style="position:absolute;left:864;top:-967;width:10513;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053F5134" w14:textId="77777777" w:rsidR="00953544" w:rsidRDefault="00953544">
                        <w:pPr>
                          <w:pStyle w:val="BodyText"/>
                          <w:kinsoku w:val="0"/>
                          <w:overflowPunct w:val="0"/>
                          <w:spacing w:before="11"/>
                          <w:rPr>
                            <w:rFonts w:ascii="Lucida Handwriting" w:hAnsi="Lucida Handwriting" w:cs="Lucida Handwriting"/>
                            <w:i/>
                            <w:iCs/>
                          </w:rPr>
                        </w:pPr>
                      </w:p>
                      <w:p w14:paraId="691AF76D" w14:textId="77777777" w:rsidR="00953544" w:rsidRDefault="00953544">
                        <w:pPr>
                          <w:pStyle w:val="BodyText"/>
                          <w:kinsoku w:val="0"/>
                          <w:overflowPunct w:val="0"/>
                          <w:spacing w:before="1"/>
                          <w:ind w:left="2028"/>
                          <w:rPr>
                            <w:rFonts w:ascii="Tw Cen MT" w:hAnsi="Tw Cen MT" w:cs="Tw Cen MT"/>
                            <w:b/>
                            <w:bCs/>
                            <w:color w:val="CC3366"/>
                            <w:sz w:val="32"/>
                            <w:szCs w:val="32"/>
                          </w:rPr>
                        </w:pPr>
                        <w:r>
                          <w:rPr>
                            <w:rFonts w:ascii="Tw Cen MT" w:hAnsi="Tw Cen MT" w:cs="Tw Cen MT"/>
                            <w:b/>
                            <w:bCs/>
                            <w:color w:val="CC3366"/>
                            <w:sz w:val="32"/>
                            <w:szCs w:val="32"/>
                          </w:rPr>
                          <w:t>RECIPE AND MENU PLANNING</w:t>
                        </w:r>
                      </w:p>
                    </w:txbxContent>
                  </v:textbox>
                </v:shape>
                <w10:wrap anchorx="page"/>
              </v:group>
            </w:pict>
          </mc:Fallback>
        </mc:AlternateContent>
      </w:r>
      <w:r w:rsidR="00953544">
        <w:rPr>
          <w:rFonts w:ascii="Garamond" w:hAnsi="Garamond" w:cs="Garamond"/>
          <w:b/>
          <w:bCs/>
          <w:color w:val="CC3366"/>
          <w:sz w:val="28"/>
          <w:szCs w:val="28"/>
        </w:rPr>
        <w:t>SELECTING THE RECIPE</w:t>
      </w:r>
    </w:p>
    <w:p w14:paraId="6ADADCCA" w14:textId="77777777" w:rsidR="00953544" w:rsidRDefault="00953544">
      <w:pPr>
        <w:pStyle w:val="BodyText"/>
        <w:kinsoku w:val="0"/>
        <w:overflowPunct w:val="0"/>
        <w:spacing w:before="65" w:line="220" w:lineRule="auto"/>
        <w:ind w:left="2618" w:right="-1"/>
      </w:pPr>
      <w:r>
        <w:t xml:space="preserve">Select a recipe that involves an </w:t>
      </w:r>
      <w:r>
        <w:rPr>
          <w:spacing w:val="-3"/>
        </w:rPr>
        <w:t xml:space="preserve">unusual </w:t>
      </w:r>
      <w:r>
        <w:t>ingredient, imaginative garnish or</w:t>
      </w:r>
    </w:p>
    <w:p w14:paraId="695517BC" w14:textId="77777777" w:rsidR="00953544" w:rsidRDefault="00953544">
      <w:pPr>
        <w:pStyle w:val="BodyText"/>
        <w:kinsoku w:val="0"/>
        <w:overflowPunct w:val="0"/>
        <w:spacing w:before="1" w:line="220" w:lineRule="auto"/>
        <w:ind w:left="2618" w:right="45"/>
      </w:pPr>
      <w:r>
        <w:t>method of preparation instead of a basic recipe. For example, prepare herb-fried chicken instead of fried chicken; or add orange extract or chopped nuts to a basic yellow cake to give a new flavor.</w:t>
      </w:r>
    </w:p>
    <w:p w14:paraId="007C7CDD" w14:textId="77777777" w:rsidR="00C02314" w:rsidRDefault="00953544" w:rsidP="00C02314">
      <w:pPr>
        <w:pStyle w:val="BodyText"/>
        <w:kinsoku w:val="0"/>
        <w:overflowPunct w:val="0"/>
        <w:spacing w:before="7"/>
        <w:ind w:firstLine="363"/>
      </w:pPr>
      <w:r>
        <w:br w:type="column"/>
      </w:r>
    </w:p>
    <w:p w14:paraId="42CEDD89" w14:textId="77777777" w:rsidR="00C02314" w:rsidRPr="00C02314" w:rsidRDefault="00C02314" w:rsidP="00C02314">
      <w:pPr>
        <w:pStyle w:val="BodyText"/>
        <w:kinsoku w:val="0"/>
        <w:overflowPunct w:val="0"/>
        <w:spacing w:before="7"/>
        <w:ind w:firstLine="363"/>
        <w:rPr>
          <w:sz w:val="25"/>
          <w:szCs w:val="25"/>
        </w:rPr>
      </w:pPr>
      <w:r>
        <w:rPr>
          <w:rFonts w:ascii="Garamond" w:hAnsi="Garamond" w:cs="Garamond"/>
          <w:b/>
          <w:bCs/>
          <w:color w:val="CC3366"/>
          <w:sz w:val="28"/>
          <w:szCs w:val="28"/>
        </w:rPr>
        <w:t xml:space="preserve">RECIPE WRITING </w:t>
      </w:r>
      <w:r>
        <w:rPr>
          <w:rFonts w:ascii="Garamond" w:hAnsi="Garamond" w:cs="Garamond"/>
          <w:color w:val="000000"/>
          <w:sz w:val="28"/>
          <w:szCs w:val="28"/>
        </w:rPr>
        <w:t xml:space="preserve">- </w:t>
      </w:r>
      <w:r>
        <w:rPr>
          <w:color w:val="000000"/>
          <w:sz w:val="26"/>
          <w:szCs w:val="26"/>
        </w:rPr>
        <w:t>List all</w:t>
      </w:r>
    </w:p>
    <w:p w14:paraId="1515B3E7" w14:textId="77777777" w:rsidR="004C1DD8" w:rsidRDefault="00C02314" w:rsidP="00C02314">
      <w:pPr>
        <w:pStyle w:val="Heading4"/>
        <w:kinsoku w:val="0"/>
        <w:overflowPunct w:val="0"/>
        <w:spacing w:before="8" w:line="220" w:lineRule="auto"/>
      </w:pPr>
      <w:r>
        <w:t>ingredients in order of use and then write</w:t>
      </w:r>
    </w:p>
    <w:p w14:paraId="7CA36FC5" w14:textId="77777777" w:rsidR="004C1DD8" w:rsidRDefault="00C02314" w:rsidP="004C1DD8">
      <w:pPr>
        <w:pStyle w:val="Heading4"/>
        <w:kinsoku w:val="0"/>
        <w:overflowPunct w:val="0"/>
        <w:spacing w:before="8" w:line="220" w:lineRule="auto"/>
      </w:pPr>
      <w:r>
        <w:t xml:space="preserve">out the instructions in order of </w:t>
      </w:r>
    </w:p>
    <w:p w14:paraId="2503C404" w14:textId="77777777" w:rsidR="004C1DD8" w:rsidRDefault="00C02314" w:rsidP="004C1DD8">
      <w:pPr>
        <w:pStyle w:val="Heading4"/>
        <w:kinsoku w:val="0"/>
        <w:overflowPunct w:val="0"/>
        <w:spacing w:before="8" w:line="220" w:lineRule="auto"/>
      </w:pPr>
      <w:r>
        <w:t>preparation. You may want to number</w:t>
      </w:r>
    </w:p>
    <w:p w14:paraId="1C839337" w14:textId="77777777" w:rsidR="004C1DD8" w:rsidRDefault="00C02314" w:rsidP="004C1DD8">
      <w:pPr>
        <w:pStyle w:val="Heading4"/>
        <w:kinsoku w:val="0"/>
        <w:overflowPunct w:val="0"/>
        <w:spacing w:before="8" w:line="220" w:lineRule="auto"/>
      </w:pPr>
      <w:r>
        <w:t>the directions to clarify when to do a</w:t>
      </w:r>
      <w:r w:rsidR="004C1DD8">
        <w:rPr>
          <w:spacing w:val="-30"/>
        </w:rPr>
        <w:t xml:space="preserve"> </w:t>
      </w:r>
      <w:r>
        <w:t xml:space="preserve">step. Include temperature and number of </w:t>
      </w:r>
    </w:p>
    <w:p w14:paraId="7EB35C93" w14:textId="77777777" w:rsidR="00953544" w:rsidRPr="004C1DD8" w:rsidRDefault="00C02314" w:rsidP="004C1DD8">
      <w:pPr>
        <w:pStyle w:val="Heading4"/>
        <w:kinsoku w:val="0"/>
        <w:overflowPunct w:val="0"/>
        <w:spacing w:before="8" w:line="220" w:lineRule="auto"/>
        <w:sectPr w:rsidR="00953544" w:rsidRPr="004C1DD8">
          <w:type w:val="continuous"/>
          <w:pgSz w:w="12240" w:h="15840"/>
          <w:pgMar w:top="920" w:right="220" w:bottom="280" w:left="320" w:header="720" w:footer="720" w:gutter="0"/>
          <w:cols w:num="2" w:space="720" w:equalWidth="0">
            <w:col w:w="6402" w:space="40"/>
            <w:col w:w="5258"/>
          </w:cols>
          <w:noEndnote/>
        </w:sectPr>
      </w:pPr>
      <w:r>
        <w:t>servings.</w:t>
      </w:r>
    </w:p>
    <w:p w14:paraId="41F36B10" w14:textId="77777777" w:rsidR="00953544" w:rsidRDefault="00953544">
      <w:pPr>
        <w:pStyle w:val="BodyText"/>
        <w:kinsoku w:val="0"/>
        <w:overflowPunct w:val="0"/>
      </w:pPr>
    </w:p>
    <w:p w14:paraId="325F21CD" w14:textId="77777777" w:rsidR="00953544" w:rsidRDefault="00953544">
      <w:pPr>
        <w:pStyle w:val="BodyText"/>
        <w:kinsoku w:val="0"/>
        <w:overflowPunct w:val="0"/>
        <w:sectPr w:rsidR="00953544">
          <w:type w:val="continuous"/>
          <w:pgSz w:w="12240" w:h="15840"/>
          <w:pgMar w:top="920" w:right="220" w:bottom="280" w:left="320" w:header="720" w:footer="720" w:gutter="0"/>
          <w:cols w:space="720" w:equalWidth="0">
            <w:col w:w="11700"/>
          </w:cols>
          <w:noEndnote/>
        </w:sectPr>
      </w:pPr>
    </w:p>
    <w:p w14:paraId="06A078E9" w14:textId="77777777" w:rsidR="00C02314" w:rsidRDefault="00C02314" w:rsidP="00C02314">
      <w:pPr>
        <w:pStyle w:val="BodyText"/>
        <w:kinsoku w:val="0"/>
        <w:overflowPunct w:val="0"/>
        <w:spacing w:line="220" w:lineRule="auto"/>
        <w:ind w:left="1440" w:right="1129"/>
        <w:rPr>
          <w:rFonts w:ascii="Garamond" w:hAnsi="Garamond" w:cs="Garamond"/>
          <w:b/>
          <w:bCs/>
          <w:color w:val="CC3366"/>
          <w:sz w:val="28"/>
          <w:szCs w:val="28"/>
        </w:rPr>
      </w:pPr>
    </w:p>
    <w:p w14:paraId="554B4867" w14:textId="17EACCB7" w:rsidR="00C02314" w:rsidRDefault="00C02314" w:rsidP="00C02314">
      <w:pPr>
        <w:pStyle w:val="BodyText"/>
        <w:kinsoku w:val="0"/>
        <w:overflowPunct w:val="0"/>
        <w:spacing w:line="220" w:lineRule="auto"/>
        <w:ind w:left="1440" w:right="1129"/>
        <w:rPr>
          <w:color w:val="000000"/>
          <w:sz w:val="20"/>
          <w:szCs w:val="20"/>
        </w:rPr>
      </w:pPr>
      <w:r>
        <w:rPr>
          <w:rFonts w:ascii="Garamond" w:hAnsi="Garamond" w:cs="Garamond"/>
          <w:b/>
          <w:bCs/>
          <w:color w:val="CC3366"/>
          <w:sz w:val="28"/>
          <w:szCs w:val="28"/>
        </w:rPr>
        <w:t xml:space="preserve">MENU </w:t>
      </w:r>
      <w:r>
        <w:rPr>
          <w:color w:val="000000"/>
        </w:rPr>
        <w:t xml:space="preserve">- Menu plans should be well balanced nutritionally. These plans should be written in the logical order of service as well as being </w:t>
      </w:r>
      <w:proofErr w:type="gramStart"/>
      <w:r>
        <w:rPr>
          <w:color w:val="000000"/>
        </w:rPr>
        <w:t>attractive</w:t>
      </w:r>
      <w:r>
        <w:rPr>
          <w:color w:val="000000"/>
          <w:spacing w:val="-15"/>
        </w:rPr>
        <w:t xml:space="preserve"> </w:t>
      </w:r>
      <w:r>
        <w:rPr>
          <w:color w:val="000000"/>
        </w:rPr>
        <w:t>in appearance</w:t>
      </w:r>
      <w:proofErr w:type="gramEnd"/>
      <w:r>
        <w:rPr>
          <w:color w:val="000000"/>
        </w:rPr>
        <w:t xml:space="preserve">. The menu must be planned by the 4-H member and MUST be a menu that can be prepared by the 4-H’er. </w:t>
      </w:r>
      <w:r w:rsidR="004C1DD8">
        <w:rPr>
          <w:color w:val="000000"/>
        </w:rPr>
        <w:t>Below</w:t>
      </w:r>
      <w:r>
        <w:rPr>
          <w:color w:val="000000"/>
        </w:rPr>
        <w:t xml:space="preserve"> is a sample of how to write</w:t>
      </w:r>
      <w:r>
        <w:rPr>
          <w:color w:val="000000"/>
          <w:spacing w:val="-2"/>
        </w:rPr>
        <w:t xml:space="preserve"> </w:t>
      </w:r>
      <w:r w:rsidR="00205BCE">
        <w:rPr>
          <w:color w:val="000000"/>
        </w:rPr>
        <w:t>a menu</w:t>
      </w:r>
      <w:r>
        <w:rPr>
          <w:color w:val="000000"/>
          <w:sz w:val="20"/>
          <w:szCs w:val="20"/>
        </w:rPr>
        <w:t>:</w:t>
      </w:r>
    </w:p>
    <w:p w14:paraId="44257561" w14:textId="77777777" w:rsidR="00953544" w:rsidRDefault="00953544">
      <w:pPr>
        <w:pStyle w:val="BodyText"/>
        <w:kinsoku w:val="0"/>
        <w:overflowPunct w:val="0"/>
        <w:spacing w:line="220" w:lineRule="auto"/>
        <w:ind w:left="1406"/>
        <w:rPr>
          <w:sz w:val="26"/>
          <w:szCs w:val="26"/>
        </w:rPr>
      </w:pPr>
    </w:p>
    <w:p w14:paraId="6C14DB88" w14:textId="1E41436B" w:rsidR="00953544" w:rsidRDefault="00953544">
      <w:pPr>
        <w:pStyle w:val="BodyText"/>
        <w:kinsoku w:val="0"/>
        <w:overflowPunct w:val="0"/>
        <w:spacing w:before="99" w:line="305" w:lineRule="exact"/>
        <w:ind w:left="363"/>
        <w:rPr>
          <w:color w:val="FF0000"/>
          <w:sz w:val="26"/>
          <w:szCs w:val="26"/>
        </w:rPr>
      </w:pPr>
      <w:r>
        <w:br w:type="column"/>
      </w:r>
      <w:r>
        <w:rPr>
          <w:rFonts w:ascii="Garamond" w:hAnsi="Garamond" w:cs="Garamond"/>
          <w:b/>
          <w:bCs/>
          <w:color w:val="CC3366"/>
          <w:sz w:val="28"/>
          <w:szCs w:val="28"/>
        </w:rPr>
        <w:t xml:space="preserve">PLACE SETTING </w:t>
      </w:r>
      <w:r>
        <w:rPr>
          <w:color w:val="000000"/>
          <w:sz w:val="26"/>
          <w:szCs w:val="26"/>
        </w:rPr>
        <w:t>- The size</w:t>
      </w:r>
      <w:r w:rsidR="00083463">
        <w:rPr>
          <w:color w:val="000000"/>
          <w:sz w:val="26"/>
          <w:szCs w:val="26"/>
        </w:rPr>
        <w:t xml:space="preserve"> </w:t>
      </w:r>
      <w:r w:rsidRPr="00083463">
        <w:rPr>
          <w:b/>
          <w:bCs/>
          <w:i/>
          <w:iCs/>
          <w:sz w:val="26"/>
          <w:szCs w:val="26"/>
          <w:u w:val="single"/>
        </w:rPr>
        <w:t xml:space="preserve">29” </w:t>
      </w:r>
      <w:r w:rsidRPr="00083463">
        <w:rPr>
          <w:b/>
          <w:bCs/>
          <w:sz w:val="26"/>
          <w:szCs w:val="26"/>
          <w:u w:val="single"/>
        </w:rPr>
        <w:t xml:space="preserve">x </w:t>
      </w:r>
      <w:r w:rsidRPr="00083463">
        <w:rPr>
          <w:b/>
          <w:bCs/>
          <w:i/>
          <w:iCs/>
          <w:sz w:val="26"/>
          <w:szCs w:val="26"/>
          <w:u w:val="single"/>
        </w:rPr>
        <w:t>29”</w:t>
      </w:r>
    </w:p>
    <w:p w14:paraId="7736F3AD" w14:textId="77777777" w:rsidR="00953544" w:rsidRDefault="00953544" w:rsidP="00FC030F">
      <w:pPr>
        <w:pStyle w:val="Heading4"/>
        <w:kinsoku w:val="0"/>
        <w:overflowPunct w:val="0"/>
        <w:spacing w:before="8" w:line="220" w:lineRule="auto"/>
        <w:ind w:right="781"/>
        <w:sectPr w:rsidR="00953544">
          <w:type w:val="continuous"/>
          <w:pgSz w:w="12240" w:h="15840"/>
          <w:pgMar w:top="920" w:right="220" w:bottom="280" w:left="320" w:header="720" w:footer="720" w:gutter="0"/>
          <w:cols w:num="2" w:space="720" w:equalWidth="0">
            <w:col w:w="5770" w:space="40"/>
            <w:col w:w="5890"/>
          </w:cols>
          <w:noEndnote/>
        </w:sectPr>
      </w:pPr>
      <w:r>
        <w:t xml:space="preserve">is approximate. The tables may vary. You will set the place setting for one person. </w:t>
      </w:r>
      <w:r w:rsidR="00FF4A5B">
        <w:t>The table setting should only</w:t>
      </w:r>
      <w:r>
        <w:t xml:space="preserve"> include the </w:t>
      </w:r>
      <w:r w:rsidR="00FC030F">
        <w:t>utensils/ dish</w:t>
      </w:r>
      <w:r w:rsidR="00FF4A5B">
        <w:t>es</w:t>
      </w:r>
      <w:r w:rsidR="00FC030F">
        <w:t xml:space="preserve"> you need </w:t>
      </w:r>
      <w:r w:rsidR="00FF4A5B">
        <w:t xml:space="preserve">to consume the dish </w:t>
      </w:r>
      <w:r>
        <w:t>prepared for the contest. You may choose to add a</w:t>
      </w:r>
      <w:r w:rsidR="00FC030F">
        <w:t xml:space="preserve"> </w:t>
      </w:r>
      <w:r>
        <w:t>centerpiece following a theme of your place setting, the food or whatever you</w:t>
      </w:r>
      <w:r w:rsidR="00FC030F">
        <w:t xml:space="preserve"> </w:t>
      </w:r>
      <w:r>
        <w:t>choose. Refer to the information on table service on page 4 and 6 for further help.</w:t>
      </w:r>
    </w:p>
    <w:p w14:paraId="394598F3" w14:textId="77777777" w:rsidR="00953544" w:rsidRDefault="00953544">
      <w:pPr>
        <w:pStyle w:val="BodyText"/>
        <w:kinsoku w:val="0"/>
        <w:overflowPunct w:val="0"/>
        <w:rPr>
          <w:sz w:val="20"/>
          <w:szCs w:val="20"/>
        </w:rPr>
      </w:pPr>
    </w:p>
    <w:p w14:paraId="3E0986D5" w14:textId="77777777" w:rsidR="00953544" w:rsidRDefault="00953544">
      <w:pPr>
        <w:pStyle w:val="BodyText"/>
        <w:kinsoku w:val="0"/>
        <w:overflowPunct w:val="0"/>
        <w:spacing w:before="7"/>
        <w:rPr>
          <w:sz w:val="23"/>
          <w:szCs w:val="23"/>
        </w:rPr>
      </w:pPr>
    </w:p>
    <w:p w14:paraId="0E866A14" w14:textId="68A4CF69" w:rsidR="00953544" w:rsidRDefault="001C46BD">
      <w:pPr>
        <w:pStyle w:val="BodyText"/>
        <w:kinsoku w:val="0"/>
        <w:overflowPunct w:val="0"/>
        <w:ind w:left="1882"/>
        <w:rPr>
          <w:position w:val="-4"/>
          <w:sz w:val="20"/>
          <w:szCs w:val="20"/>
        </w:rPr>
      </w:pPr>
      <w:r>
        <w:rPr>
          <w:noProof/>
          <w:position w:val="-4"/>
          <w:sz w:val="20"/>
          <w:szCs w:val="20"/>
        </w:rPr>
        <mc:AlternateContent>
          <mc:Choice Requires="wps">
            <w:drawing>
              <wp:inline distT="0" distB="0" distL="0" distR="0" wp14:anchorId="49F21481" wp14:editId="73B4581A">
                <wp:extent cx="5086350" cy="1885950"/>
                <wp:effectExtent l="26670" t="31115" r="30480" b="26035"/>
                <wp:docPr id="196"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885950"/>
                        </a:xfrm>
                        <a:prstGeom prst="rect">
                          <a:avLst/>
                        </a:prstGeom>
                        <a:noFill/>
                        <a:ln w="508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265814" w14:textId="77777777" w:rsidR="00953544" w:rsidRDefault="00953544">
                            <w:pPr>
                              <w:pStyle w:val="BodyText"/>
                              <w:kinsoku w:val="0"/>
                              <w:overflowPunct w:val="0"/>
                              <w:spacing w:before="29"/>
                              <w:jc w:val="center"/>
                              <w:rPr>
                                <w:spacing w:val="-60"/>
                              </w:rPr>
                            </w:pPr>
                            <w:r>
                              <w:rPr>
                                <w:spacing w:val="-60"/>
                                <w:u w:val="thick" w:color="000000"/>
                              </w:rPr>
                              <w:t xml:space="preserve"> </w:t>
                            </w:r>
                            <w:r>
                              <w:rPr>
                                <w:b/>
                                <w:bCs/>
                                <w:u w:val="thick" w:color="000000"/>
                              </w:rPr>
                              <w:t>BASIC MENU PATTERN</w:t>
                            </w:r>
                          </w:p>
                          <w:p w14:paraId="650DB514" w14:textId="77777777" w:rsidR="00953544" w:rsidRDefault="00953544">
                            <w:pPr>
                              <w:pStyle w:val="BodyText"/>
                              <w:kinsoku w:val="0"/>
                              <w:overflowPunct w:val="0"/>
                              <w:spacing w:before="5"/>
                              <w:rPr>
                                <w:b/>
                                <w:bCs/>
                                <w:sz w:val="21"/>
                                <w:szCs w:val="21"/>
                              </w:rPr>
                            </w:pPr>
                          </w:p>
                          <w:p w14:paraId="59E8BAD9" w14:textId="77777777" w:rsidR="00953544" w:rsidRDefault="00953544">
                            <w:pPr>
                              <w:pStyle w:val="BodyText"/>
                              <w:kinsoku w:val="0"/>
                              <w:overflowPunct w:val="0"/>
                              <w:spacing w:line="220" w:lineRule="auto"/>
                              <w:ind w:left="3341" w:right="3339" w:hanging="4"/>
                              <w:jc w:val="center"/>
                            </w:pPr>
                            <w:r>
                              <w:t>Appetizer Main Course</w:t>
                            </w:r>
                          </w:p>
                          <w:p w14:paraId="5054F6F7" w14:textId="77777777" w:rsidR="00953544" w:rsidRDefault="00953544">
                            <w:pPr>
                              <w:pStyle w:val="BodyText"/>
                              <w:tabs>
                                <w:tab w:val="left" w:pos="4802"/>
                              </w:tabs>
                              <w:kinsoku w:val="0"/>
                              <w:overflowPunct w:val="0"/>
                              <w:spacing w:before="1" w:line="220" w:lineRule="auto"/>
                              <w:ind w:left="2057" w:right="2062"/>
                              <w:jc w:val="center"/>
                            </w:pPr>
                            <w:r>
                              <w:t>Vegetables</w:t>
                            </w:r>
                            <w:r>
                              <w:tab/>
                            </w:r>
                            <w:r>
                              <w:rPr>
                                <w:spacing w:val="-3"/>
                              </w:rPr>
                              <w:t xml:space="preserve">Vegetables </w:t>
                            </w:r>
                            <w:r>
                              <w:t>Salad</w:t>
                            </w:r>
                          </w:p>
                          <w:p w14:paraId="66933D4A" w14:textId="77777777" w:rsidR="00953544" w:rsidRDefault="00953544">
                            <w:pPr>
                              <w:pStyle w:val="BodyText"/>
                              <w:kinsoku w:val="0"/>
                              <w:overflowPunct w:val="0"/>
                              <w:spacing w:before="1" w:line="220" w:lineRule="auto"/>
                              <w:ind w:left="3509" w:right="3513" w:firstLine="1"/>
                              <w:jc w:val="center"/>
                            </w:pPr>
                            <w:r>
                              <w:t>Bread Dessert Beverage</w:t>
                            </w:r>
                          </w:p>
                        </w:txbxContent>
                      </wps:txbx>
                      <wps:bodyPr rot="0" vert="horz" wrap="square" lIns="0" tIns="0" rIns="0" bIns="0" anchor="t" anchorCtr="0" upright="1">
                        <a:noAutofit/>
                      </wps:bodyPr>
                    </wps:wsp>
                  </a:graphicData>
                </a:graphic>
              </wp:inline>
            </w:drawing>
          </mc:Choice>
          <mc:Fallback>
            <w:pict>
              <v:shape w14:anchorId="49F21481" id="Text Box 421" o:spid="_x0000_s1106" type="#_x0000_t202" style="width:400.5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" filled="f" strokeweight="4pt">
                <v:textbox inset="0,0,0,0">
                  <w:txbxContent>
                    <w:p w14:paraId="07265814" w14:textId="77777777" w:rsidR="00953544" w:rsidRDefault="00953544">
                      <w:pPr>
                        <w:pStyle w:val="BodyText"/>
                        <w:kinsoku w:val="0"/>
                        <w:overflowPunct w:val="0"/>
                        <w:spacing w:before="29"/>
                        <w:jc w:val="center"/>
                        <w:rPr>
                          <w:spacing w:val="-60"/>
                        </w:rPr>
                      </w:pPr>
                      <w:r>
                        <w:rPr>
                          <w:spacing w:val="-60"/>
                          <w:u w:val="thick" w:color="000000"/>
                        </w:rPr>
                        <w:t xml:space="preserve"> </w:t>
                      </w:r>
                      <w:r>
                        <w:rPr>
                          <w:b/>
                          <w:bCs/>
                          <w:u w:val="thick" w:color="000000"/>
                        </w:rPr>
                        <w:t>BASIC MENU PATTERN</w:t>
                      </w:r>
                    </w:p>
                    <w:p w14:paraId="650DB514" w14:textId="77777777" w:rsidR="00953544" w:rsidRDefault="00953544">
                      <w:pPr>
                        <w:pStyle w:val="BodyText"/>
                        <w:kinsoku w:val="0"/>
                        <w:overflowPunct w:val="0"/>
                        <w:spacing w:before="5"/>
                        <w:rPr>
                          <w:b/>
                          <w:bCs/>
                          <w:sz w:val="21"/>
                          <w:szCs w:val="21"/>
                        </w:rPr>
                      </w:pPr>
                    </w:p>
                    <w:p w14:paraId="59E8BAD9" w14:textId="77777777" w:rsidR="00953544" w:rsidRDefault="00953544">
                      <w:pPr>
                        <w:pStyle w:val="BodyText"/>
                        <w:kinsoku w:val="0"/>
                        <w:overflowPunct w:val="0"/>
                        <w:spacing w:line="220" w:lineRule="auto"/>
                        <w:ind w:left="3341" w:right="3339" w:hanging="4"/>
                        <w:jc w:val="center"/>
                      </w:pPr>
                      <w:r>
                        <w:t>Appetizer Main Course</w:t>
                      </w:r>
                    </w:p>
                    <w:p w14:paraId="5054F6F7" w14:textId="77777777" w:rsidR="00953544" w:rsidRDefault="00953544">
                      <w:pPr>
                        <w:pStyle w:val="BodyText"/>
                        <w:tabs>
                          <w:tab w:val="left" w:pos="4802"/>
                        </w:tabs>
                        <w:kinsoku w:val="0"/>
                        <w:overflowPunct w:val="0"/>
                        <w:spacing w:before="1" w:line="220" w:lineRule="auto"/>
                        <w:ind w:left="2057" w:right="2062"/>
                        <w:jc w:val="center"/>
                      </w:pPr>
                      <w:r>
                        <w:t>Vegetables</w:t>
                      </w:r>
                      <w:r>
                        <w:tab/>
                      </w:r>
                      <w:r>
                        <w:rPr>
                          <w:spacing w:val="-3"/>
                        </w:rPr>
                        <w:t xml:space="preserve">Vegetables </w:t>
                      </w:r>
                      <w:r>
                        <w:t>Salad</w:t>
                      </w:r>
                    </w:p>
                    <w:p w14:paraId="66933D4A" w14:textId="77777777" w:rsidR="00953544" w:rsidRDefault="00953544">
                      <w:pPr>
                        <w:pStyle w:val="BodyText"/>
                        <w:kinsoku w:val="0"/>
                        <w:overflowPunct w:val="0"/>
                        <w:spacing w:before="1" w:line="220" w:lineRule="auto"/>
                        <w:ind w:left="3509" w:right="3513" w:firstLine="1"/>
                        <w:jc w:val="center"/>
                      </w:pPr>
                      <w:r>
                        <w:t>Bread Dessert Beverage</w:t>
                      </w:r>
                    </w:p>
                  </w:txbxContent>
                </v:textbox>
                <w10:anchorlock/>
              </v:shape>
            </w:pict>
          </mc:Fallback>
        </mc:AlternateContent>
      </w:r>
    </w:p>
    <w:p w14:paraId="55A04CCB" w14:textId="77777777" w:rsidR="00953544" w:rsidRDefault="00953544">
      <w:pPr>
        <w:pStyle w:val="BodyText"/>
        <w:kinsoku w:val="0"/>
        <w:overflowPunct w:val="0"/>
        <w:spacing w:before="3"/>
        <w:rPr>
          <w:sz w:val="23"/>
          <w:szCs w:val="23"/>
        </w:rPr>
      </w:pPr>
    </w:p>
    <w:p w14:paraId="01AEE530" w14:textId="77777777" w:rsidR="00953544" w:rsidRDefault="00953544">
      <w:pPr>
        <w:pStyle w:val="BodyText"/>
        <w:kinsoku w:val="0"/>
        <w:overflowPunct w:val="0"/>
        <w:spacing w:before="91" w:line="265" w:lineRule="exact"/>
        <w:ind w:left="1838"/>
      </w:pPr>
      <w:r>
        <w:t>The above sample can be followed for all meals; however, you may leave out parts</w:t>
      </w:r>
    </w:p>
    <w:p w14:paraId="2D9B02F5" w14:textId="25BC51C3" w:rsidR="00953544" w:rsidRDefault="00953544">
      <w:pPr>
        <w:pStyle w:val="BodyText"/>
        <w:kinsoku w:val="0"/>
        <w:overflowPunct w:val="0"/>
        <w:spacing w:before="9" w:line="218" w:lineRule="auto"/>
        <w:ind w:left="1838" w:right="1621"/>
      </w:pPr>
      <w:r>
        <w:t>that do not fit. For example, no vegetables would be served for breakfast. If a line in your menu is not balanced</w:t>
      </w:r>
      <w:r w:rsidR="00205BCE">
        <w:t>,</w:t>
      </w:r>
      <w:r>
        <w:t xml:space="preserve"> then the item should be placed in the center of the line.</w:t>
      </w:r>
    </w:p>
    <w:p w14:paraId="2ECD4467" w14:textId="77777777" w:rsidR="00953544" w:rsidRDefault="00953544">
      <w:pPr>
        <w:pStyle w:val="BodyText"/>
        <w:kinsoku w:val="0"/>
        <w:overflowPunct w:val="0"/>
        <w:rPr>
          <w:sz w:val="20"/>
          <w:szCs w:val="20"/>
        </w:rPr>
      </w:pPr>
    </w:p>
    <w:p w14:paraId="13C5F445" w14:textId="77777777" w:rsidR="00953544" w:rsidRDefault="00953544">
      <w:pPr>
        <w:pStyle w:val="BodyText"/>
        <w:kinsoku w:val="0"/>
        <w:overflowPunct w:val="0"/>
        <w:spacing w:before="10"/>
      </w:pPr>
    </w:p>
    <w:p w14:paraId="2C38AE2B" w14:textId="77777777" w:rsidR="00953544" w:rsidRDefault="00953544">
      <w:pPr>
        <w:pStyle w:val="Heading3"/>
        <w:kinsoku w:val="0"/>
        <w:overflowPunct w:val="0"/>
        <w:spacing w:before="89"/>
        <w:ind w:left="112"/>
        <w:rPr>
          <w:b w:val="0"/>
          <w:bCs w:val="0"/>
          <w:spacing w:val="-71"/>
          <w:u w:val="none"/>
        </w:rPr>
      </w:pPr>
      <w:r>
        <w:rPr>
          <w:b w:val="0"/>
          <w:bCs w:val="0"/>
          <w:spacing w:val="-71"/>
          <w:u w:val="thick" w:color="000000"/>
        </w:rPr>
        <w:t xml:space="preserve"> </w:t>
      </w:r>
      <w:proofErr w:type="spellStart"/>
      <w:r>
        <w:rPr>
          <w:u w:val="thick" w:color="000000"/>
        </w:rPr>
        <w:t>Cloverbud</w:t>
      </w:r>
      <w:proofErr w:type="spellEnd"/>
      <w:r>
        <w:rPr>
          <w:u w:val="thick" w:color="000000"/>
        </w:rPr>
        <w:t xml:space="preserve"> members are </w:t>
      </w:r>
      <w:r>
        <w:rPr>
          <w:spacing w:val="-3"/>
          <w:u w:val="thick" w:color="000000"/>
        </w:rPr>
        <w:t xml:space="preserve">required </w:t>
      </w:r>
      <w:r>
        <w:rPr>
          <w:u w:val="thick" w:color="000000"/>
        </w:rPr>
        <w:t>to provide a recipe and place setting. Menus are not required.</w:t>
      </w:r>
    </w:p>
    <w:p w14:paraId="157E7CD1" w14:textId="77777777" w:rsidR="00953544" w:rsidRDefault="00953544">
      <w:pPr>
        <w:pStyle w:val="BodyText"/>
        <w:kinsoku w:val="0"/>
        <w:overflowPunct w:val="0"/>
        <w:rPr>
          <w:b/>
          <w:bCs/>
          <w:sz w:val="20"/>
          <w:szCs w:val="20"/>
        </w:rPr>
      </w:pPr>
    </w:p>
    <w:p w14:paraId="3087258F" w14:textId="77777777" w:rsidR="00953544" w:rsidRDefault="00953544">
      <w:pPr>
        <w:pStyle w:val="BodyText"/>
        <w:kinsoku w:val="0"/>
        <w:overflowPunct w:val="0"/>
        <w:rPr>
          <w:b/>
          <w:bCs/>
          <w:sz w:val="20"/>
          <w:szCs w:val="20"/>
        </w:rPr>
      </w:pPr>
    </w:p>
    <w:p w14:paraId="4BB8AB4D" w14:textId="0D4A11B1" w:rsidR="00953544" w:rsidRPr="001C46BD" w:rsidRDefault="001C46BD">
      <w:pPr>
        <w:pStyle w:val="BodyText"/>
        <w:kinsoku w:val="0"/>
        <w:overflowPunct w:val="0"/>
        <w:spacing w:before="266"/>
        <w:ind w:left="116" w:right="252"/>
        <w:jc w:val="center"/>
        <w:rPr>
          <w:rFonts w:ascii="Lucida Handwriting" w:hAnsi="Lucida Handwriting" w:cs="Lucida Handwriting"/>
          <w:b/>
          <w:bCs/>
          <w:i/>
          <w:iCs/>
          <w:sz w:val="36"/>
          <w:szCs w:val="36"/>
        </w:rPr>
      </w:pPr>
      <w:r w:rsidRPr="001C46BD">
        <w:rPr>
          <w:b/>
          <w:bCs/>
          <w:noProof/>
        </w:rPr>
        <mc:AlternateContent>
          <mc:Choice Requires="wpg">
            <w:drawing>
              <wp:anchor distT="0" distB="0" distL="114300" distR="114300" simplePos="0" relativeHeight="251641856" behindDoc="0" locked="0" layoutInCell="0" allowOverlap="1" wp14:anchorId="67097FBD" wp14:editId="713B5C1F">
                <wp:simplePos x="0" y="0"/>
                <wp:positionH relativeFrom="page">
                  <wp:posOffset>6631940</wp:posOffset>
                </wp:positionH>
                <wp:positionV relativeFrom="paragraph">
                  <wp:posOffset>436880</wp:posOffset>
                </wp:positionV>
                <wp:extent cx="474980" cy="347980"/>
                <wp:effectExtent l="0" t="0" r="0" b="0"/>
                <wp:wrapNone/>
                <wp:docPr id="19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80" cy="347980"/>
                          <a:chOff x="10444" y="688"/>
                          <a:chExt cx="748" cy="548"/>
                        </a:xfrm>
                      </wpg:grpSpPr>
                      <wps:wsp>
                        <wps:cNvPr id="194" name="Freeform 95"/>
                        <wps:cNvSpPr>
                          <a:spLocks/>
                        </wps:cNvSpPr>
                        <wps:spPr bwMode="auto">
                          <a:xfrm>
                            <a:off x="10444" y="688"/>
                            <a:ext cx="673" cy="512"/>
                          </a:xfrm>
                          <a:custGeom>
                            <a:avLst/>
                            <a:gdLst>
                              <a:gd name="T0" fmla="*/ 672 w 673"/>
                              <a:gd name="T1" fmla="*/ 287 h 512"/>
                              <a:gd name="T2" fmla="*/ 575 w 673"/>
                              <a:gd name="T3" fmla="*/ 192 h 512"/>
                              <a:gd name="T4" fmla="*/ 349 w 673"/>
                              <a:gd name="T5" fmla="*/ 123 h 512"/>
                              <a:gd name="T6" fmla="*/ 160 w 673"/>
                              <a:gd name="T7" fmla="*/ 71 h 512"/>
                              <a:gd name="T8" fmla="*/ 0 w 673"/>
                              <a:gd name="T9" fmla="*/ 0 h 512"/>
                              <a:gd name="T10" fmla="*/ 116 w 673"/>
                              <a:gd name="T11" fmla="*/ 135 h 512"/>
                              <a:gd name="T12" fmla="*/ 247 w 673"/>
                              <a:gd name="T13" fmla="*/ 265 h 512"/>
                              <a:gd name="T14" fmla="*/ 111 w 673"/>
                              <a:gd name="T15" fmla="*/ 354 h 512"/>
                              <a:gd name="T16" fmla="*/ 20 w 673"/>
                              <a:gd name="T17" fmla="*/ 511 h 512"/>
                              <a:gd name="T18" fmla="*/ 130 w 673"/>
                              <a:gd name="T19" fmla="*/ 459 h 512"/>
                              <a:gd name="T20" fmla="*/ 324 w 673"/>
                              <a:gd name="T21" fmla="*/ 416 h 512"/>
                              <a:gd name="T22" fmla="*/ 647 w 673"/>
                              <a:gd name="T23" fmla="*/ 332 h 512"/>
                              <a:gd name="T24" fmla="*/ 672 w 673"/>
                              <a:gd name="T25" fmla="*/ 287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3" h="512">
                                <a:moveTo>
                                  <a:pt x="672" y="287"/>
                                </a:moveTo>
                                <a:lnTo>
                                  <a:pt x="575" y="192"/>
                                </a:lnTo>
                                <a:lnTo>
                                  <a:pt x="349" y="123"/>
                                </a:lnTo>
                                <a:lnTo>
                                  <a:pt x="160" y="71"/>
                                </a:lnTo>
                                <a:lnTo>
                                  <a:pt x="0" y="0"/>
                                </a:lnTo>
                                <a:lnTo>
                                  <a:pt x="116" y="135"/>
                                </a:lnTo>
                                <a:lnTo>
                                  <a:pt x="247" y="265"/>
                                </a:lnTo>
                                <a:lnTo>
                                  <a:pt x="111" y="354"/>
                                </a:lnTo>
                                <a:lnTo>
                                  <a:pt x="20" y="511"/>
                                </a:lnTo>
                                <a:lnTo>
                                  <a:pt x="130" y="459"/>
                                </a:lnTo>
                                <a:lnTo>
                                  <a:pt x="324" y="416"/>
                                </a:lnTo>
                                <a:lnTo>
                                  <a:pt x="647" y="332"/>
                                </a:lnTo>
                                <a:lnTo>
                                  <a:pt x="672" y="287"/>
                                </a:lnTo>
                                <a:close/>
                              </a:path>
                            </a:pathLst>
                          </a:custGeom>
                          <a:solidFill>
                            <a:srgbClr val="FF9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96"/>
                        <wps:cNvSpPr>
                          <a:spLocks/>
                        </wps:cNvSpPr>
                        <wps:spPr bwMode="auto">
                          <a:xfrm>
                            <a:off x="10500" y="706"/>
                            <a:ext cx="693" cy="530"/>
                          </a:xfrm>
                          <a:custGeom>
                            <a:avLst/>
                            <a:gdLst>
                              <a:gd name="T0" fmla="*/ 692 w 693"/>
                              <a:gd name="T1" fmla="*/ 327 h 530"/>
                              <a:gd name="T2" fmla="*/ 657 w 693"/>
                              <a:gd name="T3" fmla="*/ 260 h 530"/>
                              <a:gd name="T4" fmla="*/ 584 w 693"/>
                              <a:gd name="T5" fmla="*/ 172 h 530"/>
                              <a:gd name="T6" fmla="*/ 540 w 693"/>
                              <a:gd name="T7" fmla="*/ 102 h 530"/>
                              <a:gd name="T8" fmla="*/ 469 w 693"/>
                              <a:gd name="T9" fmla="*/ 0 h 530"/>
                              <a:gd name="T10" fmla="*/ 460 w 693"/>
                              <a:gd name="T11" fmla="*/ 143 h 530"/>
                              <a:gd name="T12" fmla="*/ 292 w 693"/>
                              <a:gd name="T13" fmla="*/ 122 h 530"/>
                              <a:gd name="T14" fmla="*/ 202 w 693"/>
                              <a:gd name="T15" fmla="*/ 104 h 530"/>
                              <a:gd name="T16" fmla="*/ 103 w 693"/>
                              <a:gd name="T17" fmla="*/ 73 h 530"/>
                              <a:gd name="T18" fmla="*/ 0 w 693"/>
                              <a:gd name="T19" fmla="*/ 21 h 530"/>
                              <a:gd name="T20" fmla="*/ 85 w 693"/>
                              <a:gd name="T21" fmla="*/ 105 h 530"/>
                              <a:gd name="T22" fmla="*/ 165 w 693"/>
                              <a:gd name="T23" fmla="*/ 152 h 530"/>
                              <a:gd name="T24" fmla="*/ 243 w 693"/>
                              <a:gd name="T25" fmla="*/ 184 h 530"/>
                              <a:gd name="T26" fmla="*/ 413 w 693"/>
                              <a:gd name="T27" fmla="*/ 228 h 530"/>
                              <a:gd name="T28" fmla="*/ 558 w 693"/>
                              <a:gd name="T29" fmla="*/ 279 h 530"/>
                              <a:gd name="T30" fmla="*/ 441 w 693"/>
                              <a:gd name="T31" fmla="*/ 285 h 530"/>
                              <a:gd name="T32" fmla="*/ 286 w 693"/>
                              <a:gd name="T33" fmla="*/ 302 h 530"/>
                              <a:gd name="T34" fmla="*/ 163 w 693"/>
                              <a:gd name="T35" fmla="*/ 337 h 530"/>
                              <a:gd name="T36" fmla="*/ 75 w 693"/>
                              <a:gd name="T37" fmla="*/ 378 h 530"/>
                              <a:gd name="T38" fmla="*/ 8 w 693"/>
                              <a:gd name="T39" fmla="*/ 445 h 530"/>
                              <a:gd name="T40" fmla="*/ 117 w 693"/>
                              <a:gd name="T41" fmla="*/ 411 h 530"/>
                              <a:gd name="T42" fmla="*/ 205 w 693"/>
                              <a:gd name="T43" fmla="*/ 390 h 530"/>
                              <a:gd name="T44" fmla="*/ 297 w 693"/>
                              <a:gd name="T45" fmla="*/ 375 h 530"/>
                              <a:gd name="T46" fmla="*/ 436 w 693"/>
                              <a:gd name="T47" fmla="*/ 366 h 530"/>
                              <a:gd name="T48" fmla="*/ 439 w 693"/>
                              <a:gd name="T49" fmla="*/ 529 h 530"/>
                              <a:gd name="T50" fmla="*/ 543 w 693"/>
                              <a:gd name="T51" fmla="*/ 414 h 530"/>
                              <a:gd name="T52" fmla="*/ 640 w 693"/>
                              <a:gd name="T53" fmla="*/ 345 h 530"/>
                              <a:gd name="T54" fmla="*/ 692 w 693"/>
                              <a:gd name="T55" fmla="*/ 327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93" h="530">
                                <a:moveTo>
                                  <a:pt x="692" y="327"/>
                                </a:moveTo>
                                <a:lnTo>
                                  <a:pt x="657" y="260"/>
                                </a:lnTo>
                                <a:lnTo>
                                  <a:pt x="584" y="172"/>
                                </a:lnTo>
                                <a:lnTo>
                                  <a:pt x="540" y="102"/>
                                </a:lnTo>
                                <a:lnTo>
                                  <a:pt x="469" y="0"/>
                                </a:lnTo>
                                <a:lnTo>
                                  <a:pt x="460" y="143"/>
                                </a:lnTo>
                                <a:lnTo>
                                  <a:pt x="292" y="122"/>
                                </a:lnTo>
                                <a:lnTo>
                                  <a:pt x="202" y="104"/>
                                </a:lnTo>
                                <a:lnTo>
                                  <a:pt x="103" y="73"/>
                                </a:lnTo>
                                <a:lnTo>
                                  <a:pt x="0" y="21"/>
                                </a:lnTo>
                                <a:lnTo>
                                  <a:pt x="85" y="105"/>
                                </a:lnTo>
                                <a:lnTo>
                                  <a:pt x="165" y="152"/>
                                </a:lnTo>
                                <a:lnTo>
                                  <a:pt x="243" y="184"/>
                                </a:lnTo>
                                <a:lnTo>
                                  <a:pt x="413" y="228"/>
                                </a:lnTo>
                                <a:lnTo>
                                  <a:pt x="558" y="279"/>
                                </a:lnTo>
                                <a:lnTo>
                                  <a:pt x="441" y="285"/>
                                </a:lnTo>
                                <a:lnTo>
                                  <a:pt x="286" y="302"/>
                                </a:lnTo>
                                <a:lnTo>
                                  <a:pt x="163" y="337"/>
                                </a:lnTo>
                                <a:lnTo>
                                  <a:pt x="75" y="378"/>
                                </a:lnTo>
                                <a:lnTo>
                                  <a:pt x="8" y="445"/>
                                </a:lnTo>
                                <a:lnTo>
                                  <a:pt x="117" y="411"/>
                                </a:lnTo>
                                <a:lnTo>
                                  <a:pt x="205" y="390"/>
                                </a:lnTo>
                                <a:lnTo>
                                  <a:pt x="297" y="375"/>
                                </a:lnTo>
                                <a:lnTo>
                                  <a:pt x="436" y="366"/>
                                </a:lnTo>
                                <a:lnTo>
                                  <a:pt x="439" y="529"/>
                                </a:lnTo>
                                <a:lnTo>
                                  <a:pt x="543" y="414"/>
                                </a:lnTo>
                                <a:lnTo>
                                  <a:pt x="640" y="345"/>
                                </a:lnTo>
                                <a:lnTo>
                                  <a:pt x="692" y="3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DFB6F" id="Group 94" o:spid="_x0000_s1026" style="position:absolute;margin-left:522.2pt;margin-top:34.4pt;width:37.4pt;height:27.4pt;z-index:251641856;mso-position-horizontal-relative:page" coordorigin="10444,688" coordsize="748,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" o:allowincell="f">
                <v:shape id="Freeform 95" o:spid="_x0000_s1027" style="position:absolute;left:10444;top:688;width:673;height:512;visibility:visible;mso-wrap-style:square;v-text-anchor:top" coordsize="67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" path="m672,287l575,192,349,123,160,71,,,116,135,247,265,111,354,20,511,130,459,324,416,647,332r25,-45xe" fillcolor="#ff9fff" stroked="f">
                  <v:path arrowok="t" o:connecttype="custom" o:connectlocs="672,287;575,192;349,123;160,71;0,0;116,135;247,265;111,354;20,511;130,459;324,416;647,332;672,287" o:connectangles="0,0,0,0,0,0,0,0,0,0,0,0,0"/>
                </v:shape>
                <v:shape id="Freeform 96" o:spid="_x0000_s1028" style="position:absolute;left:10500;top:706;width:693;height:530;visibility:visible;mso-wrap-style:square;v-text-anchor:top" coordsize="69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" path="m692,327l657,260,584,172,540,102,469,r-9,143l292,122,202,104,103,73,,21r85,84l165,152r78,32l413,228r145,51l441,285,286,302,163,337,75,378,8,445,117,411r88,-21l297,375r139,-9l439,529,543,414r97,-69l692,327xe" fillcolor="black" stroked="f">
                  <v:path arrowok="t" o:connecttype="custom" o:connectlocs="692,327;657,260;584,172;540,102;469,0;460,143;292,122;202,104;103,73;0,21;85,105;165,152;243,184;413,228;558,279;441,285;286,302;163,337;75,378;8,445;117,411;205,390;297,375;436,366;439,529;543,414;640,345;692,327" o:connectangles="0,0,0,0,0,0,0,0,0,0,0,0,0,0,0,0,0,0,0,0,0,0,0,0,0,0,0,0"/>
                </v:shape>
                <w10:wrap anchorx="page"/>
              </v:group>
            </w:pict>
          </mc:Fallback>
        </mc:AlternateContent>
      </w:r>
      <w:r w:rsidR="00953544" w:rsidRPr="001C46BD">
        <w:rPr>
          <w:rFonts w:ascii="Lucida Handwriting" w:hAnsi="Lucida Handwriting" w:cs="Lucida Handwriting"/>
          <w:b/>
          <w:bCs/>
          <w:i/>
          <w:iCs/>
          <w:sz w:val="36"/>
          <w:szCs w:val="36"/>
        </w:rPr>
        <w:t>Remember: Neatness Counts!</w:t>
      </w:r>
    </w:p>
    <w:p w14:paraId="06908656" w14:textId="77777777" w:rsidR="00953544" w:rsidRDefault="00953544">
      <w:pPr>
        <w:pStyle w:val="BodyText"/>
        <w:kinsoku w:val="0"/>
        <w:overflowPunct w:val="0"/>
        <w:spacing w:before="266"/>
        <w:ind w:left="116" w:right="252"/>
        <w:jc w:val="center"/>
        <w:rPr>
          <w:rFonts w:ascii="Lucida Handwriting" w:hAnsi="Lucida Handwriting" w:cs="Lucida Handwriting"/>
          <w:i/>
          <w:iCs/>
          <w:color w:val="CC3366"/>
          <w:sz w:val="36"/>
          <w:szCs w:val="36"/>
        </w:rPr>
        <w:sectPr w:rsidR="00953544">
          <w:type w:val="continuous"/>
          <w:pgSz w:w="12240" w:h="15840"/>
          <w:pgMar w:top="920" w:right="220" w:bottom="280" w:left="320" w:header="720" w:footer="720" w:gutter="0"/>
          <w:cols w:space="720" w:equalWidth="0">
            <w:col w:w="11700"/>
          </w:cols>
          <w:noEndnote/>
        </w:sectPr>
      </w:pPr>
    </w:p>
    <w:p w14:paraId="717E5127" w14:textId="77777777" w:rsidR="00953544" w:rsidRDefault="00953544">
      <w:pPr>
        <w:pStyle w:val="BodyText"/>
        <w:kinsoku w:val="0"/>
        <w:overflowPunct w:val="0"/>
        <w:spacing w:before="5"/>
        <w:rPr>
          <w:rFonts w:ascii="Lucida Handwriting" w:hAnsi="Lucida Handwriting" w:cs="Lucida Handwriting"/>
          <w:i/>
          <w:iCs/>
          <w:sz w:val="5"/>
          <w:szCs w:val="5"/>
        </w:rPr>
      </w:pPr>
    </w:p>
    <w:p w14:paraId="15FC430D" w14:textId="5B1F46AC" w:rsidR="00953544" w:rsidRDefault="001C46BD">
      <w:pPr>
        <w:pStyle w:val="BodyText"/>
        <w:kinsoku w:val="0"/>
        <w:overflowPunct w:val="0"/>
        <w:ind w:left="541"/>
        <w:rPr>
          <w:rFonts w:ascii="Lucida Handwriting" w:hAnsi="Lucida Handwriting" w:cs="Lucida Handwriting"/>
          <w:sz w:val="20"/>
          <w:szCs w:val="20"/>
        </w:rPr>
      </w:pPr>
      <w:r>
        <w:rPr>
          <w:rFonts w:ascii="Lucida Handwriting" w:hAnsi="Lucida Handwriting" w:cs="Lucida Handwriting"/>
          <w:noProof/>
          <w:sz w:val="20"/>
          <w:szCs w:val="20"/>
        </w:rPr>
        <mc:AlternateContent>
          <mc:Choice Requires="wpg">
            <w:drawing>
              <wp:inline distT="0" distB="0" distL="0" distR="0" wp14:anchorId="4216792D" wp14:editId="37052312">
                <wp:extent cx="6675120" cy="1015365"/>
                <wp:effectExtent l="13335" t="12065" r="7620" b="1270"/>
                <wp:docPr id="186"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1015365"/>
                          <a:chOff x="0" y="0"/>
                          <a:chExt cx="10512" cy="1599"/>
                        </a:xfrm>
                      </wpg:grpSpPr>
                      <wps:wsp>
                        <wps:cNvPr id="187" name="Freeform 100"/>
                        <wps:cNvSpPr>
                          <a:spLocks/>
                        </wps:cNvSpPr>
                        <wps:spPr bwMode="auto">
                          <a:xfrm>
                            <a:off x="0" y="2"/>
                            <a:ext cx="10512" cy="20"/>
                          </a:xfrm>
                          <a:custGeom>
                            <a:avLst/>
                            <a:gdLst>
                              <a:gd name="T0" fmla="*/ 10511 w 10512"/>
                              <a:gd name="T1" fmla="*/ 0 h 20"/>
                              <a:gd name="T2" fmla="*/ 0 w 10512"/>
                              <a:gd name="T3" fmla="*/ 0 h 20"/>
                            </a:gdLst>
                            <a:ahLst/>
                            <a:cxnLst>
                              <a:cxn ang="0">
                                <a:pos x="T0" y="T1"/>
                              </a:cxn>
                              <a:cxn ang="0">
                                <a:pos x="T2" y="T3"/>
                              </a:cxn>
                            </a:cxnLst>
                            <a:rect l="0" t="0" r="r" b="b"/>
                            <a:pathLst>
                              <a:path w="10512" h="20">
                                <a:moveTo>
                                  <a:pt x="10511" y="0"/>
                                </a:moveTo>
                                <a:lnTo>
                                  <a:pt x="0" y="0"/>
                                </a:lnTo>
                              </a:path>
                            </a:pathLst>
                          </a:custGeom>
                          <a:noFill/>
                          <a:ln w="3175">
                            <a:solidFill>
                              <a:srgbClr val="CC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01"/>
                        <wps:cNvSpPr>
                          <a:spLocks/>
                        </wps:cNvSpPr>
                        <wps:spPr bwMode="auto">
                          <a:xfrm>
                            <a:off x="0" y="2"/>
                            <a:ext cx="694" cy="150"/>
                          </a:xfrm>
                          <a:custGeom>
                            <a:avLst/>
                            <a:gdLst>
                              <a:gd name="T0" fmla="*/ 693 w 694"/>
                              <a:gd name="T1" fmla="*/ 0 h 150"/>
                              <a:gd name="T2" fmla="*/ 0 w 694"/>
                              <a:gd name="T3" fmla="*/ 0 h 150"/>
                              <a:gd name="T4" fmla="*/ 0 w 694"/>
                              <a:gd name="T5" fmla="*/ 150 h 150"/>
                              <a:gd name="T6" fmla="*/ 693 w 694"/>
                              <a:gd name="T7" fmla="*/ 150 h 150"/>
                              <a:gd name="T8" fmla="*/ 693 w 694"/>
                              <a:gd name="T9" fmla="*/ 0 h 150"/>
                            </a:gdLst>
                            <a:ahLst/>
                            <a:cxnLst>
                              <a:cxn ang="0">
                                <a:pos x="T0" y="T1"/>
                              </a:cxn>
                              <a:cxn ang="0">
                                <a:pos x="T2" y="T3"/>
                              </a:cxn>
                              <a:cxn ang="0">
                                <a:pos x="T4" y="T5"/>
                              </a:cxn>
                              <a:cxn ang="0">
                                <a:pos x="T6" y="T7"/>
                              </a:cxn>
                              <a:cxn ang="0">
                                <a:pos x="T8" y="T9"/>
                              </a:cxn>
                            </a:cxnLst>
                            <a:rect l="0" t="0" r="r" b="b"/>
                            <a:pathLst>
                              <a:path w="694" h="150">
                                <a:moveTo>
                                  <a:pt x="693" y="0"/>
                                </a:moveTo>
                                <a:lnTo>
                                  <a:pt x="0" y="0"/>
                                </a:lnTo>
                                <a:lnTo>
                                  <a:pt x="0" y="150"/>
                                </a:lnTo>
                                <a:lnTo>
                                  <a:pt x="693" y="150"/>
                                </a:lnTo>
                                <a:lnTo>
                                  <a:pt x="693" y="0"/>
                                </a:lnTo>
                                <a:close/>
                              </a:path>
                            </a:pathLst>
                          </a:custGeom>
                          <a:solidFill>
                            <a:srgbClr val="CC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02"/>
                        <wps:cNvSpPr>
                          <a:spLocks/>
                        </wps:cNvSpPr>
                        <wps:spPr bwMode="auto">
                          <a:xfrm>
                            <a:off x="1943" y="164"/>
                            <a:ext cx="8568" cy="720"/>
                          </a:xfrm>
                          <a:custGeom>
                            <a:avLst/>
                            <a:gdLst>
                              <a:gd name="T0" fmla="*/ 8568 w 8568"/>
                              <a:gd name="T1" fmla="*/ 0 h 720"/>
                              <a:gd name="T2" fmla="*/ 0 w 8568"/>
                              <a:gd name="T3" fmla="*/ 0 h 720"/>
                              <a:gd name="T4" fmla="*/ 0 w 8568"/>
                              <a:gd name="T5" fmla="*/ 720 h 720"/>
                              <a:gd name="T6" fmla="*/ 8568 w 8568"/>
                              <a:gd name="T7" fmla="*/ 720 h 720"/>
                              <a:gd name="T8" fmla="*/ 8568 w 8568"/>
                              <a:gd name="T9" fmla="*/ 0 h 720"/>
                            </a:gdLst>
                            <a:ahLst/>
                            <a:cxnLst>
                              <a:cxn ang="0">
                                <a:pos x="T0" y="T1"/>
                              </a:cxn>
                              <a:cxn ang="0">
                                <a:pos x="T2" y="T3"/>
                              </a:cxn>
                              <a:cxn ang="0">
                                <a:pos x="T4" y="T5"/>
                              </a:cxn>
                              <a:cxn ang="0">
                                <a:pos x="T6" y="T7"/>
                              </a:cxn>
                              <a:cxn ang="0">
                                <a:pos x="T8" y="T9"/>
                              </a:cxn>
                            </a:cxnLst>
                            <a:rect l="0" t="0" r="r" b="b"/>
                            <a:pathLst>
                              <a:path w="8568" h="720">
                                <a:moveTo>
                                  <a:pt x="8568" y="0"/>
                                </a:moveTo>
                                <a:lnTo>
                                  <a:pt x="0" y="0"/>
                                </a:lnTo>
                                <a:lnTo>
                                  <a:pt x="0" y="720"/>
                                </a:lnTo>
                                <a:lnTo>
                                  <a:pt x="8568" y="720"/>
                                </a:lnTo>
                                <a:lnTo>
                                  <a:pt x="8568"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 name="Picture 1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618" y="622"/>
                            <a:ext cx="920" cy="980"/>
                          </a:xfrm>
                          <a:prstGeom prst="rect">
                            <a:avLst/>
                          </a:prstGeom>
                          <a:noFill/>
                          <a:extLst>
                            <a:ext uri="{909E8E84-426E-40DD-AFC4-6F175D3DCCD1}">
                              <a14:hiddenFill xmlns:a14="http://schemas.microsoft.com/office/drawing/2010/main">
                                <a:solidFill>
                                  <a:srgbClr val="FFFFFF"/>
                                </a:solidFill>
                              </a14:hiddenFill>
                            </a:ext>
                          </a:extLst>
                        </pic:spPr>
                      </pic:pic>
                      <wps:wsp>
                        <wps:cNvPr id="191" name="Text Box 104"/>
                        <wps:cNvSpPr txBox="1">
                          <a:spLocks noChangeArrowheads="1"/>
                        </wps:cNvSpPr>
                        <wps:spPr bwMode="auto">
                          <a:xfrm>
                            <a:off x="454" y="1196"/>
                            <a:ext cx="132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A9FFE" w14:textId="77777777" w:rsidR="00953544" w:rsidRDefault="00953544">
                              <w:pPr>
                                <w:pStyle w:val="BodyText"/>
                                <w:kinsoku w:val="0"/>
                                <w:overflowPunct w:val="0"/>
                                <w:spacing w:line="266" w:lineRule="exact"/>
                                <w:rPr>
                                  <w:b/>
                                  <w:bCs/>
                                  <w:color w:val="CC3366"/>
                                </w:rPr>
                              </w:pPr>
                              <w:r>
                                <w:rPr>
                                  <w:b/>
                                  <w:bCs/>
                                  <w:color w:val="CC3366"/>
                                </w:rPr>
                                <w:t>THE MENU</w:t>
                              </w:r>
                            </w:p>
                          </w:txbxContent>
                        </wps:txbx>
                        <wps:bodyPr rot="0" vert="horz" wrap="square" lIns="0" tIns="0" rIns="0" bIns="0" anchor="t" anchorCtr="0" upright="1">
                          <a:noAutofit/>
                        </wps:bodyPr>
                      </wps:wsp>
                      <wps:wsp>
                        <wps:cNvPr id="192" name="Text Box 105"/>
                        <wps:cNvSpPr txBox="1">
                          <a:spLocks noChangeArrowheads="1"/>
                        </wps:cNvSpPr>
                        <wps:spPr bwMode="auto">
                          <a:xfrm>
                            <a:off x="1944" y="165"/>
                            <a:ext cx="856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30862" w14:textId="77777777" w:rsidR="00953544" w:rsidRDefault="00953544">
                              <w:pPr>
                                <w:pStyle w:val="BodyText"/>
                                <w:kinsoku w:val="0"/>
                                <w:overflowPunct w:val="0"/>
                                <w:spacing w:before="56"/>
                                <w:ind w:left="58"/>
                                <w:rPr>
                                  <w:rFonts w:ascii="Tw Cen MT" w:hAnsi="Tw Cen MT" w:cs="Tw Cen MT"/>
                                  <w:b/>
                                  <w:bCs/>
                                  <w:color w:val="CC3366"/>
                                  <w:sz w:val="32"/>
                                  <w:szCs w:val="32"/>
                                </w:rPr>
                              </w:pPr>
                              <w:r>
                                <w:rPr>
                                  <w:rFonts w:ascii="Tw Cen MT" w:hAnsi="Tw Cen MT" w:cs="Tw Cen MT"/>
                                  <w:b/>
                                  <w:bCs/>
                                  <w:color w:val="CC3366"/>
                                  <w:sz w:val="32"/>
                                  <w:szCs w:val="32"/>
                                </w:rPr>
                                <w:t>HOW YOU WILL BE SCORED BY THE JUDGES</w:t>
                              </w:r>
                            </w:p>
                          </w:txbxContent>
                        </wps:txbx>
                        <wps:bodyPr rot="0" vert="horz" wrap="square" lIns="0" tIns="0" rIns="0" bIns="0" anchor="t" anchorCtr="0" upright="1">
                          <a:noAutofit/>
                        </wps:bodyPr>
                      </wps:wsp>
                    </wpg:wgp>
                  </a:graphicData>
                </a:graphic>
              </wp:inline>
            </w:drawing>
          </mc:Choice>
          <mc:Fallback>
            <w:pict>
              <v:group w14:anchorId="4216792D" id="Group 99" o:spid="_x0000_s1107" style="width:525.6pt;height:79.95pt;mso-position-horizontal-relative:char;mso-position-vertical-relative:line" coordsize="10512,1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">
                <v:shape id="Freeform 100" o:spid="_x0000_s1108" style="position:absolute;top:2;width:10512;height:20;visibility:visible;mso-wrap-style:square;v-text-anchor:top" coordsize="105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" path="m10511,l,e" filled="f" strokecolor="#c36" strokeweight=".25pt">
                  <v:path arrowok="t" o:connecttype="custom" o:connectlocs="10511,0;0,0" o:connectangles="0,0"/>
                </v:shape>
                <v:shape id="Freeform 101" o:spid="_x0000_s1109" style="position:absolute;top:2;width:694;height:150;visibility:visible;mso-wrap-style:square;v-text-anchor:top" coordsize="69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" path="m693,l,,,150r693,l693,xe" fillcolor="#c36" stroked="f">
                  <v:path arrowok="t" o:connecttype="custom" o:connectlocs="693,0;0,0;0,150;693,150;693,0" o:connectangles="0,0,0,0,0"/>
                </v:shape>
                <v:shape id="Freeform 102" o:spid="_x0000_s1110" style="position:absolute;left:1943;top:164;width:8568;height:720;visibility:visible;mso-wrap-style:square;v-text-anchor:top" coordsize="856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" path="m8568,l,,,720r8568,l8568,xe" fillcolor="#ccc" stroked="f">
                  <v:path arrowok="t" o:connecttype="custom" o:connectlocs="8568,0;0,0;0,720;8568,720;8568,0" o:connectangles="0,0,0,0,0"/>
                </v:shape>
                <v:shape id="Picture 103" o:spid="_x0000_s1111" type="#_x0000_t75" style="position:absolute;left:8618;top:622;width:920;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">
                  <v:imagedata r:id="rId30" o:title=""/>
                </v:shape>
                <v:shape id="Text Box 104" o:spid="_x0000_s1112" type="#_x0000_t202" style="position:absolute;left:454;top:1196;width:132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46AA9FFE" w14:textId="77777777" w:rsidR="00953544" w:rsidRDefault="00953544">
                        <w:pPr>
                          <w:pStyle w:val="BodyText"/>
                          <w:kinsoku w:val="0"/>
                          <w:overflowPunct w:val="0"/>
                          <w:spacing w:line="266" w:lineRule="exact"/>
                          <w:rPr>
                            <w:b/>
                            <w:bCs/>
                            <w:color w:val="CC3366"/>
                          </w:rPr>
                        </w:pPr>
                        <w:r>
                          <w:rPr>
                            <w:b/>
                            <w:bCs/>
                            <w:color w:val="CC3366"/>
                          </w:rPr>
                          <w:t>THE MENU</w:t>
                        </w:r>
                      </w:p>
                    </w:txbxContent>
                  </v:textbox>
                </v:shape>
                <v:shape id="Text Box 105" o:spid="_x0000_s1113" type="#_x0000_t202" style="position:absolute;left:1944;top:165;width:856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1F330862" w14:textId="77777777" w:rsidR="00953544" w:rsidRDefault="00953544">
                        <w:pPr>
                          <w:pStyle w:val="BodyText"/>
                          <w:kinsoku w:val="0"/>
                          <w:overflowPunct w:val="0"/>
                          <w:spacing w:before="56"/>
                          <w:ind w:left="58"/>
                          <w:rPr>
                            <w:rFonts w:ascii="Tw Cen MT" w:hAnsi="Tw Cen MT" w:cs="Tw Cen MT"/>
                            <w:b/>
                            <w:bCs/>
                            <w:color w:val="CC3366"/>
                            <w:sz w:val="32"/>
                            <w:szCs w:val="32"/>
                          </w:rPr>
                        </w:pPr>
                        <w:r>
                          <w:rPr>
                            <w:rFonts w:ascii="Tw Cen MT" w:hAnsi="Tw Cen MT" w:cs="Tw Cen MT"/>
                            <w:b/>
                            <w:bCs/>
                            <w:color w:val="CC3366"/>
                            <w:sz w:val="32"/>
                            <w:szCs w:val="32"/>
                          </w:rPr>
                          <w:t>HOW YOU WILL BE SCORED BY THE JUDGES</w:t>
                        </w:r>
                      </w:p>
                    </w:txbxContent>
                  </v:textbox>
                </v:shape>
                <w10:anchorlock/>
              </v:group>
            </w:pict>
          </mc:Fallback>
        </mc:AlternateContent>
      </w:r>
    </w:p>
    <w:p w14:paraId="09A50332" w14:textId="13334421" w:rsidR="00953544" w:rsidRDefault="00953544">
      <w:pPr>
        <w:pStyle w:val="ListParagraph"/>
        <w:numPr>
          <w:ilvl w:val="1"/>
          <w:numId w:val="4"/>
        </w:numPr>
        <w:tabs>
          <w:tab w:val="left" w:pos="1358"/>
        </w:tabs>
        <w:kinsoku w:val="0"/>
        <w:overflowPunct w:val="0"/>
        <w:spacing w:before="78" w:line="220" w:lineRule="auto"/>
        <w:ind w:right="699"/>
      </w:pPr>
      <w:r>
        <w:rPr>
          <w:spacing w:val="-60"/>
          <w:u w:val="single" w:color="000000"/>
        </w:rPr>
        <w:t xml:space="preserve"> </w:t>
      </w:r>
      <w:r>
        <w:rPr>
          <w:u w:val="single" w:color="000000"/>
        </w:rPr>
        <w:t xml:space="preserve">Nutritionally Well-Planned/Balanced or </w:t>
      </w:r>
      <w:r w:rsidR="00205BCE">
        <w:rPr>
          <w:u w:val="single" w:color="000000"/>
        </w:rPr>
        <w:t>P</w:t>
      </w:r>
      <w:r>
        <w:rPr>
          <w:u w:val="single" w:color="000000"/>
        </w:rPr>
        <w:t xml:space="preserve">lanned for </w:t>
      </w:r>
      <w:r w:rsidR="00205BCE">
        <w:rPr>
          <w:u w:val="single" w:color="000000"/>
        </w:rPr>
        <w:t>S</w:t>
      </w:r>
      <w:r>
        <w:rPr>
          <w:u w:val="single" w:color="000000"/>
        </w:rPr>
        <w:t xml:space="preserve">pecial </w:t>
      </w:r>
      <w:r w:rsidR="00205BCE">
        <w:rPr>
          <w:u w:val="single" w:color="000000"/>
        </w:rPr>
        <w:t>D</w:t>
      </w:r>
      <w:r>
        <w:rPr>
          <w:u w:val="single" w:color="000000"/>
        </w:rPr>
        <w:t>iet</w:t>
      </w:r>
      <w:r>
        <w:t xml:space="preserve"> - Should include a variety of food and colors from all major food groups. Example: Not all meats or vegetables; not all</w:t>
      </w:r>
      <w:r>
        <w:rPr>
          <w:spacing w:val="-12"/>
        </w:rPr>
        <w:t xml:space="preserve"> </w:t>
      </w:r>
      <w:r>
        <w:t>green</w:t>
      </w:r>
    </w:p>
    <w:p w14:paraId="1A7854DB" w14:textId="77777777" w:rsidR="00953544" w:rsidRDefault="00953544">
      <w:pPr>
        <w:pStyle w:val="BodyText"/>
        <w:kinsoku w:val="0"/>
        <w:overflowPunct w:val="0"/>
        <w:spacing w:line="248" w:lineRule="exact"/>
        <w:ind w:left="1358"/>
      </w:pPr>
      <w:r>
        <w:t>vegetables or all vegetables in sauces, but a variety of types.</w:t>
      </w:r>
    </w:p>
    <w:p w14:paraId="155C182C" w14:textId="77777777" w:rsidR="00953544" w:rsidRDefault="00953544">
      <w:pPr>
        <w:pStyle w:val="ListParagraph"/>
        <w:numPr>
          <w:ilvl w:val="1"/>
          <w:numId w:val="4"/>
        </w:numPr>
        <w:tabs>
          <w:tab w:val="left" w:pos="1358"/>
        </w:tabs>
        <w:kinsoku w:val="0"/>
        <w:overflowPunct w:val="0"/>
        <w:spacing w:line="253" w:lineRule="exact"/>
        <w:ind w:left="1357"/>
      </w:pPr>
      <w:r>
        <w:rPr>
          <w:spacing w:val="-60"/>
          <w:u w:val="single" w:color="000000"/>
        </w:rPr>
        <w:t xml:space="preserve"> </w:t>
      </w:r>
      <w:r>
        <w:rPr>
          <w:u w:val="single" w:color="000000"/>
        </w:rPr>
        <w:t>Texture, and Contrast</w:t>
      </w:r>
      <w:r>
        <w:t xml:space="preserve"> - Not all crunchy or all soft, but a</w:t>
      </w:r>
      <w:r>
        <w:rPr>
          <w:spacing w:val="-9"/>
        </w:rPr>
        <w:t xml:space="preserve"> </w:t>
      </w:r>
      <w:r>
        <w:t>variety.</w:t>
      </w:r>
    </w:p>
    <w:p w14:paraId="091815D2" w14:textId="77777777" w:rsidR="00953544" w:rsidRDefault="00953544">
      <w:pPr>
        <w:pStyle w:val="ListParagraph"/>
        <w:numPr>
          <w:ilvl w:val="1"/>
          <w:numId w:val="4"/>
        </w:numPr>
        <w:tabs>
          <w:tab w:val="left" w:pos="1358"/>
        </w:tabs>
        <w:kinsoku w:val="0"/>
        <w:overflowPunct w:val="0"/>
        <w:spacing w:line="253" w:lineRule="exact"/>
        <w:ind w:left="1357"/>
      </w:pPr>
      <w:r>
        <w:rPr>
          <w:spacing w:val="-60"/>
          <w:u w:val="single" w:color="000000"/>
        </w:rPr>
        <w:t xml:space="preserve"> </w:t>
      </w:r>
      <w:r>
        <w:rPr>
          <w:u w:val="single" w:color="000000"/>
        </w:rPr>
        <w:t>Color Contrast</w:t>
      </w:r>
      <w:r>
        <w:t xml:space="preserve"> - Use different color tones. Not all browns, reds,</w:t>
      </w:r>
      <w:r>
        <w:rPr>
          <w:spacing w:val="-2"/>
        </w:rPr>
        <w:t xml:space="preserve"> </w:t>
      </w:r>
      <w:r>
        <w:t>etc.</w:t>
      </w:r>
    </w:p>
    <w:p w14:paraId="7C09D7DA" w14:textId="77777777" w:rsidR="00953544" w:rsidRDefault="00953544">
      <w:pPr>
        <w:pStyle w:val="ListParagraph"/>
        <w:numPr>
          <w:ilvl w:val="1"/>
          <w:numId w:val="4"/>
        </w:numPr>
        <w:tabs>
          <w:tab w:val="left" w:pos="1358"/>
        </w:tabs>
        <w:kinsoku w:val="0"/>
        <w:overflowPunct w:val="0"/>
        <w:spacing w:line="254" w:lineRule="exact"/>
        <w:ind w:left="1357"/>
      </w:pPr>
      <w:r>
        <w:rPr>
          <w:spacing w:val="-60"/>
          <w:u w:val="single" w:color="000000"/>
        </w:rPr>
        <w:t xml:space="preserve"> </w:t>
      </w:r>
      <w:r>
        <w:rPr>
          <w:u w:val="single" w:color="000000"/>
        </w:rPr>
        <w:t>Flavor Contrast</w:t>
      </w:r>
      <w:r>
        <w:t xml:space="preserve"> - A variety of flavor contrasts. Not all spicy foods or all bland, but a</w:t>
      </w:r>
      <w:r>
        <w:rPr>
          <w:spacing w:val="-19"/>
        </w:rPr>
        <w:t xml:space="preserve"> </w:t>
      </w:r>
      <w:r>
        <w:t>mixture.</w:t>
      </w:r>
    </w:p>
    <w:p w14:paraId="20AAB9BD" w14:textId="77777777" w:rsidR="00953544" w:rsidRDefault="00953544">
      <w:pPr>
        <w:pStyle w:val="ListParagraph"/>
        <w:numPr>
          <w:ilvl w:val="1"/>
          <w:numId w:val="4"/>
        </w:numPr>
        <w:tabs>
          <w:tab w:val="left" w:pos="1358"/>
        </w:tabs>
        <w:kinsoku w:val="0"/>
        <w:overflowPunct w:val="0"/>
        <w:spacing w:line="254" w:lineRule="exact"/>
        <w:ind w:left="1357"/>
      </w:pPr>
      <w:r>
        <w:rPr>
          <w:spacing w:val="-60"/>
          <w:u w:val="single" w:color="000000"/>
        </w:rPr>
        <w:t xml:space="preserve"> </w:t>
      </w:r>
      <w:r>
        <w:rPr>
          <w:u w:val="single" w:color="000000"/>
        </w:rPr>
        <w:t>Correctly Written</w:t>
      </w:r>
      <w:r>
        <w:t xml:space="preserve"> - See</w:t>
      </w:r>
      <w:r>
        <w:rPr>
          <w:spacing w:val="-7"/>
        </w:rPr>
        <w:t xml:space="preserve"> </w:t>
      </w:r>
      <w:r>
        <w:t>example.</w:t>
      </w:r>
    </w:p>
    <w:p w14:paraId="50A43EBB" w14:textId="361BB0FF" w:rsidR="00953544" w:rsidRDefault="001C46BD">
      <w:pPr>
        <w:pStyle w:val="ListParagraph"/>
        <w:numPr>
          <w:ilvl w:val="1"/>
          <w:numId w:val="4"/>
        </w:numPr>
        <w:tabs>
          <w:tab w:val="left" w:pos="1387"/>
        </w:tabs>
        <w:kinsoku w:val="0"/>
        <w:overflowPunct w:val="0"/>
        <w:spacing w:before="7" w:line="220" w:lineRule="auto"/>
        <w:ind w:left="998" w:right="700" w:firstLine="0"/>
        <w:jc w:val="both"/>
      </w:pPr>
      <w:r>
        <w:rPr>
          <w:noProof/>
        </w:rPr>
        <mc:AlternateContent>
          <mc:Choice Requires="wps">
            <w:drawing>
              <wp:anchor distT="0" distB="0" distL="114300" distR="114300" simplePos="0" relativeHeight="251644928" behindDoc="1" locked="0" layoutInCell="0" allowOverlap="1" wp14:anchorId="73339C78" wp14:editId="08FEE81F">
                <wp:simplePos x="0" y="0"/>
                <wp:positionH relativeFrom="page">
                  <wp:posOffset>3973830</wp:posOffset>
                </wp:positionH>
                <wp:positionV relativeFrom="paragraph">
                  <wp:posOffset>382270</wp:posOffset>
                </wp:positionV>
                <wp:extent cx="965200" cy="609600"/>
                <wp:effectExtent l="0" t="0" r="0" b="0"/>
                <wp:wrapNone/>
                <wp:docPr id="18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1BD0F" w14:textId="52A6F018" w:rsidR="00953544" w:rsidRDefault="001C46BD">
                            <w:pPr>
                              <w:widowControl/>
                              <w:autoSpaceDE/>
                              <w:autoSpaceDN/>
                              <w:adjustRightInd/>
                              <w:spacing w:line="960" w:lineRule="atLeast"/>
                              <w:rPr>
                                <w:sz w:val="24"/>
                                <w:szCs w:val="24"/>
                              </w:rPr>
                            </w:pPr>
                            <w:r>
                              <w:rPr>
                                <w:noProof/>
                              </w:rPr>
                              <w:drawing>
                                <wp:inline distT="0" distB="0" distL="0" distR="0" wp14:anchorId="381782FA" wp14:editId="7280CF8B">
                                  <wp:extent cx="975360" cy="609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5360" cy="609600"/>
                                          </a:xfrm>
                                          <a:prstGeom prst="rect">
                                            <a:avLst/>
                                          </a:prstGeom>
                                          <a:noFill/>
                                          <a:ln>
                                            <a:noFill/>
                                          </a:ln>
                                        </pic:spPr>
                                      </pic:pic>
                                    </a:graphicData>
                                  </a:graphic>
                                </wp:inline>
                              </w:drawing>
                            </w:r>
                          </w:p>
                          <w:p w14:paraId="1CCEA79E" w14:textId="77777777" w:rsidR="00953544" w:rsidRDefault="0095354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39C78" id="Rectangle 106" o:spid="_x0000_s1114" style="position:absolute;left:0;text-align:left;margin-left:312.9pt;margin-top:30.1pt;width:76pt;height:4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" o:allowincell="f" filled="f" stroked="f">
                <v:textbox inset="0,0,0,0">
                  <w:txbxContent>
                    <w:p w14:paraId="2A51BD0F" w14:textId="52A6F018" w:rsidR="00953544" w:rsidRDefault="001C46BD">
                      <w:pPr>
                        <w:widowControl/>
                        <w:autoSpaceDE/>
                        <w:autoSpaceDN/>
                        <w:adjustRightInd/>
                        <w:spacing w:line="960" w:lineRule="atLeast"/>
                        <w:rPr>
                          <w:sz w:val="24"/>
                          <w:szCs w:val="24"/>
                        </w:rPr>
                      </w:pPr>
                      <w:r>
                        <w:rPr>
                          <w:noProof/>
                        </w:rPr>
                        <w:drawing>
                          <wp:inline distT="0" distB="0" distL="0" distR="0" wp14:anchorId="381782FA" wp14:editId="7280CF8B">
                            <wp:extent cx="975360" cy="609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5360" cy="609600"/>
                                    </a:xfrm>
                                    <a:prstGeom prst="rect">
                                      <a:avLst/>
                                    </a:prstGeom>
                                    <a:noFill/>
                                    <a:ln>
                                      <a:noFill/>
                                    </a:ln>
                                  </pic:spPr>
                                </pic:pic>
                              </a:graphicData>
                            </a:graphic>
                          </wp:inline>
                        </w:drawing>
                      </w:r>
                    </w:p>
                    <w:p w14:paraId="1CCEA79E" w14:textId="77777777" w:rsidR="00953544" w:rsidRDefault="00953544">
                      <w:pPr>
                        <w:rPr>
                          <w:sz w:val="24"/>
                          <w:szCs w:val="24"/>
                        </w:rPr>
                      </w:pPr>
                    </w:p>
                  </w:txbxContent>
                </v:textbox>
                <w10:wrap anchorx="page"/>
              </v:rect>
            </w:pict>
          </mc:Fallback>
        </mc:AlternateContent>
      </w:r>
      <w:r w:rsidR="00953544">
        <w:rPr>
          <w:spacing w:val="-60"/>
          <w:u w:val="single" w:color="000000"/>
        </w:rPr>
        <w:t xml:space="preserve"> </w:t>
      </w:r>
      <w:r w:rsidR="00953544">
        <w:rPr>
          <w:u w:val="single" w:color="000000"/>
        </w:rPr>
        <w:t>Age Appropriate for Preparer</w:t>
      </w:r>
      <w:r w:rsidR="00205BCE">
        <w:rPr>
          <w:u w:val="single" w:color="000000"/>
        </w:rPr>
        <w:t xml:space="preserve"> </w:t>
      </w:r>
      <w:r w:rsidR="00953544">
        <w:t xml:space="preserve">- Select a menu that is appropriate for participant. Age and skill must be considered. A senior menu and recipe selection should include multiple steps and methods as </w:t>
      </w:r>
      <w:proofErr w:type="spellStart"/>
      <w:r w:rsidR="00953544">
        <w:t>appro</w:t>
      </w:r>
      <w:proofErr w:type="spellEnd"/>
      <w:r w:rsidR="00953544">
        <w:t xml:space="preserve">- </w:t>
      </w:r>
      <w:proofErr w:type="spellStart"/>
      <w:r w:rsidR="00953544">
        <w:t>priate</w:t>
      </w:r>
      <w:proofErr w:type="spellEnd"/>
      <w:r w:rsidR="00953544">
        <w:t>.</w:t>
      </w:r>
    </w:p>
    <w:p w14:paraId="4807792E" w14:textId="77777777" w:rsidR="00953544" w:rsidRDefault="00953544">
      <w:pPr>
        <w:pStyle w:val="BodyText"/>
        <w:kinsoku w:val="0"/>
        <w:overflowPunct w:val="0"/>
        <w:spacing w:before="5"/>
        <w:rPr>
          <w:sz w:val="37"/>
          <w:szCs w:val="37"/>
        </w:rPr>
      </w:pPr>
    </w:p>
    <w:p w14:paraId="61C0AD1B" w14:textId="77777777" w:rsidR="00953544" w:rsidRDefault="00953544">
      <w:pPr>
        <w:pStyle w:val="Heading5"/>
        <w:kinsoku w:val="0"/>
        <w:overflowPunct w:val="0"/>
        <w:ind w:left="767"/>
        <w:rPr>
          <w:color w:val="CC3366"/>
          <w:u w:val="none"/>
        </w:rPr>
      </w:pPr>
      <w:r>
        <w:rPr>
          <w:color w:val="CC3366"/>
          <w:u w:val="none"/>
        </w:rPr>
        <w:t>THE RECIPE</w:t>
      </w:r>
    </w:p>
    <w:p w14:paraId="37BDC504" w14:textId="77777777" w:rsidR="00953544" w:rsidRDefault="00953544">
      <w:pPr>
        <w:pStyle w:val="BodyText"/>
        <w:kinsoku w:val="0"/>
        <w:overflowPunct w:val="0"/>
        <w:spacing w:before="233"/>
        <w:ind w:left="767"/>
      </w:pPr>
      <w:r>
        <w:t>1.</w:t>
      </w:r>
      <w:r>
        <w:rPr>
          <w:u w:val="single" w:color="000000"/>
        </w:rPr>
        <w:t xml:space="preserve"> Correctly Written</w:t>
      </w:r>
      <w:r>
        <w:t xml:space="preserve"> - Ingredients first, then instructions. (List </w:t>
      </w:r>
      <w:proofErr w:type="gramStart"/>
      <w:r>
        <w:t>both in</w:t>
      </w:r>
      <w:proofErr w:type="gramEnd"/>
      <w:r>
        <w:t xml:space="preserve"> order of use).</w:t>
      </w:r>
    </w:p>
    <w:p w14:paraId="063C0CFD" w14:textId="77777777" w:rsidR="00953544" w:rsidRDefault="00953544">
      <w:pPr>
        <w:pStyle w:val="Heading5"/>
        <w:kinsoku w:val="0"/>
        <w:overflowPunct w:val="0"/>
        <w:spacing w:before="228"/>
        <w:ind w:left="767"/>
        <w:rPr>
          <w:color w:val="CC3366"/>
          <w:u w:val="none"/>
        </w:rPr>
      </w:pPr>
      <w:r>
        <w:rPr>
          <w:color w:val="CC3366"/>
          <w:u w:val="none"/>
        </w:rPr>
        <w:t>FOOD PREPARED</w:t>
      </w:r>
    </w:p>
    <w:p w14:paraId="48CAF3EA" w14:textId="05ED24E3" w:rsidR="00953544" w:rsidRDefault="001C46BD">
      <w:pPr>
        <w:pStyle w:val="ListParagraph"/>
        <w:numPr>
          <w:ilvl w:val="0"/>
          <w:numId w:val="3"/>
        </w:numPr>
        <w:tabs>
          <w:tab w:val="left" w:pos="1068"/>
        </w:tabs>
        <w:kinsoku w:val="0"/>
        <w:overflowPunct w:val="0"/>
        <w:spacing w:before="233" w:line="265" w:lineRule="exact"/>
        <w:ind w:hanging="301"/>
      </w:pPr>
      <w:r>
        <w:rPr>
          <w:noProof/>
        </w:rPr>
        <mc:AlternateContent>
          <mc:Choice Requires="wps">
            <w:drawing>
              <wp:anchor distT="0" distB="0" distL="114300" distR="114300" simplePos="0" relativeHeight="251642880" behindDoc="1" locked="0" layoutInCell="0" allowOverlap="1" wp14:anchorId="1E06A1BB" wp14:editId="6558421C">
                <wp:simplePos x="0" y="0"/>
                <wp:positionH relativeFrom="page">
                  <wp:posOffset>5730875</wp:posOffset>
                </wp:positionH>
                <wp:positionV relativeFrom="paragraph">
                  <wp:posOffset>118745</wp:posOffset>
                </wp:positionV>
                <wp:extent cx="952500" cy="889000"/>
                <wp:effectExtent l="0" t="0" r="0" b="0"/>
                <wp:wrapNone/>
                <wp:docPr id="18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679E7" w14:textId="13A45A0A" w:rsidR="00953544" w:rsidRDefault="001C46BD">
                            <w:pPr>
                              <w:widowControl/>
                              <w:autoSpaceDE/>
                              <w:autoSpaceDN/>
                              <w:adjustRightInd/>
                              <w:spacing w:line="1400" w:lineRule="atLeast"/>
                              <w:rPr>
                                <w:sz w:val="24"/>
                                <w:szCs w:val="24"/>
                              </w:rPr>
                            </w:pPr>
                            <w:r>
                              <w:rPr>
                                <w:b/>
                                <w:bCs/>
                                <w:noProof/>
                              </w:rPr>
                              <w:drawing>
                                <wp:inline distT="0" distB="0" distL="0" distR="0" wp14:anchorId="79087959" wp14:editId="6E8C3399">
                                  <wp:extent cx="952500" cy="8839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883920"/>
                                          </a:xfrm>
                                          <a:prstGeom prst="rect">
                                            <a:avLst/>
                                          </a:prstGeom>
                                          <a:noFill/>
                                          <a:ln>
                                            <a:noFill/>
                                          </a:ln>
                                        </pic:spPr>
                                      </pic:pic>
                                    </a:graphicData>
                                  </a:graphic>
                                </wp:inline>
                              </w:drawing>
                            </w:r>
                          </w:p>
                          <w:p w14:paraId="72DF4EDC" w14:textId="77777777" w:rsidR="00953544" w:rsidRDefault="0095354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6A1BB" id="Rectangle 107" o:spid="_x0000_s1115" style="position:absolute;left:0;text-align:left;margin-left:451.25pt;margin-top:9.35pt;width:75pt;height:70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" o:allowincell="f" filled="f" stroked="f">
                <v:textbox inset="0,0,0,0">
                  <w:txbxContent>
                    <w:p w14:paraId="26E679E7" w14:textId="13A45A0A" w:rsidR="00953544" w:rsidRDefault="001C46BD">
                      <w:pPr>
                        <w:widowControl/>
                        <w:autoSpaceDE/>
                        <w:autoSpaceDN/>
                        <w:adjustRightInd/>
                        <w:spacing w:line="1400" w:lineRule="atLeast"/>
                        <w:rPr>
                          <w:sz w:val="24"/>
                          <w:szCs w:val="24"/>
                        </w:rPr>
                      </w:pPr>
                      <w:r>
                        <w:rPr>
                          <w:b/>
                          <w:bCs/>
                          <w:noProof/>
                        </w:rPr>
                        <w:drawing>
                          <wp:inline distT="0" distB="0" distL="0" distR="0" wp14:anchorId="79087959" wp14:editId="6E8C3399">
                            <wp:extent cx="952500" cy="8839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883920"/>
                                    </a:xfrm>
                                    <a:prstGeom prst="rect">
                                      <a:avLst/>
                                    </a:prstGeom>
                                    <a:noFill/>
                                    <a:ln>
                                      <a:noFill/>
                                    </a:ln>
                                  </pic:spPr>
                                </pic:pic>
                              </a:graphicData>
                            </a:graphic>
                          </wp:inline>
                        </w:drawing>
                      </w:r>
                    </w:p>
                    <w:p w14:paraId="72DF4EDC" w14:textId="77777777" w:rsidR="00953544" w:rsidRDefault="00953544">
                      <w:pPr>
                        <w:rPr>
                          <w:sz w:val="24"/>
                          <w:szCs w:val="24"/>
                        </w:rPr>
                      </w:pPr>
                    </w:p>
                  </w:txbxContent>
                </v:textbox>
                <w10:wrap anchorx="page"/>
              </v:rect>
            </w:pict>
          </mc:Fallback>
        </mc:AlternateContent>
      </w:r>
      <w:r w:rsidR="00953544">
        <w:rPr>
          <w:spacing w:val="-60"/>
          <w:u w:val="single" w:color="000000"/>
        </w:rPr>
        <w:t xml:space="preserve"> </w:t>
      </w:r>
      <w:r w:rsidR="00953544">
        <w:rPr>
          <w:u w:val="single" w:color="000000"/>
        </w:rPr>
        <w:t>Eye Appeal</w:t>
      </w:r>
      <w:r w:rsidR="00953544">
        <w:t xml:space="preserve"> - Does the dish look tempting and good?</w:t>
      </w:r>
    </w:p>
    <w:p w14:paraId="2CFC4614" w14:textId="39C181A6" w:rsidR="00953544" w:rsidRDefault="00953544">
      <w:pPr>
        <w:pStyle w:val="ListParagraph"/>
        <w:numPr>
          <w:ilvl w:val="0"/>
          <w:numId w:val="3"/>
        </w:numPr>
        <w:tabs>
          <w:tab w:val="left" w:pos="1068"/>
        </w:tabs>
        <w:kinsoku w:val="0"/>
        <w:overflowPunct w:val="0"/>
        <w:spacing w:line="254" w:lineRule="exact"/>
        <w:ind w:hanging="301"/>
      </w:pPr>
      <w:r>
        <w:rPr>
          <w:spacing w:val="-60"/>
          <w:u w:val="single" w:color="000000"/>
        </w:rPr>
        <w:t xml:space="preserve"> </w:t>
      </w:r>
      <w:r>
        <w:rPr>
          <w:u w:val="single" w:color="000000"/>
        </w:rPr>
        <w:t>Flavor</w:t>
      </w:r>
      <w:r w:rsidR="00205BCE">
        <w:rPr>
          <w:u w:val="single" w:color="000000"/>
        </w:rPr>
        <w:t xml:space="preserve"> </w:t>
      </w:r>
      <w:r>
        <w:t>- How does it</w:t>
      </w:r>
      <w:r>
        <w:rPr>
          <w:spacing w:val="-3"/>
        </w:rPr>
        <w:t xml:space="preserve"> </w:t>
      </w:r>
      <w:r>
        <w:t>taste?</w:t>
      </w:r>
    </w:p>
    <w:p w14:paraId="65194095" w14:textId="77777777" w:rsidR="00953544" w:rsidRDefault="00953544">
      <w:pPr>
        <w:pStyle w:val="ListParagraph"/>
        <w:numPr>
          <w:ilvl w:val="0"/>
          <w:numId w:val="3"/>
        </w:numPr>
        <w:tabs>
          <w:tab w:val="left" w:pos="1068"/>
        </w:tabs>
        <w:kinsoku w:val="0"/>
        <w:overflowPunct w:val="0"/>
        <w:spacing w:line="254" w:lineRule="exact"/>
        <w:ind w:hanging="301"/>
      </w:pPr>
      <w:r>
        <w:rPr>
          <w:spacing w:val="-60"/>
          <w:u w:val="single" w:color="000000"/>
        </w:rPr>
        <w:t xml:space="preserve"> </w:t>
      </w:r>
      <w:r>
        <w:rPr>
          <w:u w:val="single" w:color="000000"/>
        </w:rPr>
        <w:t>Seasoning</w:t>
      </w:r>
      <w:r>
        <w:t xml:space="preserve"> - Too much or too little of any</w:t>
      </w:r>
      <w:r>
        <w:rPr>
          <w:spacing w:val="-9"/>
        </w:rPr>
        <w:t xml:space="preserve"> </w:t>
      </w:r>
      <w:r>
        <w:t>ingredient?</w:t>
      </w:r>
    </w:p>
    <w:p w14:paraId="14CF93BC" w14:textId="77777777" w:rsidR="00953544" w:rsidRDefault="00953544">
      <w:pPr>
        <w:pStyle w:val="ListParagraph"/>
        <w:numPr>
          <w:ilvl w:val="0"/>
          <w:numId w:val="3"/>
        </w:numPr>
        <w:tabs>
          <w:tab w:val="left" w:pos="1068"/>
        </w:tabs>
        <w:kinsoku w:val="0"/>
        <w:overflowPunct w:val="0"/>
        <w:spacing w:line="254" w:lineRule="exact"/>
        <w:ind w:hanging="301"/>
      </w:pPr>
      <w:r>
        <w:rPr>
          <w:spacing w:val="-60"/>
          <w:u w:val="single" w:color="000000"/>
        </w:rPr>
        <w:t xml:space="preserve"> </w:t>
      </w:r>
      <w:r>
        <w:rPr>
          <w:u w:val="single" w:color="000000"/>
        </w:rPr>
        <w:t>Texture</w:t>
      </w:r>
      <w:r>
        <w:t xml:space="preserve"> - Is it tough or tender, falling apart or too juicy,</w:t>
      </w:r>
      <w:r>
        <w:rPr>
          <w:spacing w:val="-2"/>
        </w:rPr>
        <w:t xml:space="preserve"> </w:t>
      </w:r>
      <w:r>
        <w:t>etc.?</w:t>
      </w:r>
    </w:p>
    <w:p w14:paraId="7A635395" w14:textId="77777777" w:rsidR="00953544" w:rsidRDefault="00953544">
      <w:pPr>
        <w:pStyle w:val="ListParagraph"/>
        <w:numPr>
          <w:ilvl w:val="0"/>
          <w:numId w:val="3"/>
        </w:numPr>
        <w:tabs>
          <w:tab w:val="left" w:pos="1068"/>
        </w:tabs>
        <w:kinsoku w:val="0"/>
        <w:overflowPunct w:val="0"/>
        <w:spacing w:line="253" w:lineRule="exact"/>
        <w:ind w:hanging="301"/>
      </w:pPr>
      <w:r>
        <w:rPr>
          <w:spacing w:val="-60"/>
          <w:u w:val="single" w:color="000000"/>
        </w:rPr>
        <w:t xml:space="preserve"> </w:t>
      </w:r>
      <w:r>
        <w:rPr>
          <w:u w:val="single" w:color="000000"/>
        </w:rPr>
        <w:t>Properly Cooked</w:t>
      </w:r>
      <w:r>
        <w:t xml:space="preserve"> - Overdone or under done or</w:t>
      </w:r>
      <w:r>
        <w:rPr>
          <w:spacing w:val="-12"/>
        </w:rPr>
        <w:t xml:space="preserve"> </w:t>
      </w:r>
      <w:r>
        <w:t>perfect?</w:t>
      </w:r>
    </w:p>
    <w:p w14:paraId="4F8A757C" w14:textId="77777777" w:rsidR="00953544" w:rsidRDefault="00953544">
      <w:pPr>
        <w:pStyle w:val="ListParagraph"/>
        <w:numPr>
          <w:ilvl w:val="0"/>
          <w:numId w:val="3"/>
        </w:numPr>
        <w:tabs>
          <w:tab w:val="left" w:pos="1068"/>
        </w:tabs>
        <w:kinsoku w:val="0"/>
        <w:overflowPunct w:val="0"/>
        <w:spacing w:before="6" w:line="220" w:lineRule="auto"/>
        <w:ind w:left="1127" w:right="2644" w:hanging="361"/>
      </w:pPr>
      <w:r>
        <w:rPr>
          <w:spacing w:val="-60"/>
          <w:u w:val="single" w:color="000000"/>
        </w:rPr>
        <w:t xml:space="preserve"> </w:t>
      </w:r>
      <w:r>
        <w:rPr>
          <w:u w:val="single" w:color="000000"/>
        </w:rPr>
        <w:t>Degree of Difficulty</w:t>
      </w:r>
      <w:r>
        <w:t xml:space="preserve"> - Does the recipe fit the ability of the participant, not too</w:t>
      </w:r>
      <w:r>
        <w:rPr>
          <w:spacing w:val="-24"/>
        </w:rPr>
        <w:t xml:space="preserve"> </w:t>
      </w:r>
      <w:r>
        <w:t>easy, but a</w:t>
      </w:r>
      <w:r>
        <w:rPr>
          <w:spacing w:val="-1"/>
        </w:rPr>
        <w:t xml:space="preserve"> </w:t>
      </w:r>
      <w:r>
        <w:t>challenge?</w:t>
      </w:r>
    </w:p>
    <w:p w14:paraId="0DCA07B7" w14:textId="77777777" w:rsidR="00953544" w:rsidRDefault="00953544">
      <w:pPr>
        <w:pStyle w:val="BodyText"/>
        <w:kinsoku w:val="0"/>
        <w:overflowPunct w:val="0"/>
        <w:rPr>
          <w:sz w:val="20"/>
          <w:szCs w:val="20"/>
        </w:rPr>
      </w:pPr>
    </w:p>
    <w:p w14:paraId="1A96C003" w14:textId="77777777" w:rsidR="00953544" w:rsidRDefault="00953544">
      <w:pPr>
        <w:pStyle w:val="BodyText"/>
        <w:kinsoku w:val="0"/>
        <w:overflowPunct w:val="0"/>
        <w:rPr>
          <w:sz w:val="20"/>
          <w:szCs w:val="20"/>
        </w:rPr>
      </w:pPr>
    </w:p>
    <w:p w14:paraId="24510656" w14:textId="77777777" w:rsidR="00953544" w:rsidRDefault="00953544">
      <w:pPr>
        <w:pStyle w:val="BodyText"/>
        <w:kinsoku w:val="0"/>
        <w:overflowPunct w:val="0"/>
        <w:spacing w:before="2"/>
        <w:rPr>
          <w:sz w:val="29"/>
          <w:szCs w:val="29"/>
        </w:rPr>
      </w:pPr>
    </w:p>
    <w:p w14:paraId="536CE383" w14:textId="284BA0CF" w:rsidR="00953544" w:rsidRDefault="001C46BD">
      <w:pPr>
        <w:pStyle w:val="Heading5"/>
        <w:kinsoku w:val="0"/>
        <w:overflowPunct w:val="0"/>
        <w:spacing w:before="90"/>
        <w:ind w:left="870"/>
        <w:rPr>
          <w:color w:val="CC3366"/>
          <w:u w:val="none"/>
        </w:rPr>
      </w:pPr>
      <w:r>
        <w:rPr>
          <w:noProof/>
        </w:rPr>
        <mc:AlternateContent>
          <mc:Choice Requires="wpg">
            <w:drawing>
              <wp:anchor distT="0" distB="0" distL="114300" distR="114300" simplePos="0" relativeHeight="251643904" behindDoc="0" locked="0" layoutInCell="0" allowOverlap="1" wp14:anchorId="7F773967" wp14:editId="585AA3D2">
                <wp:simplePos x="0" y="0"/>
                <wp:positionH relativeFrom="page">
                  <wp:posOffset>4107180</wp:posOffset>
                </wp:positionH>
                <wp:positionV relativeFrom="paragraph">
                  <wp:posOffset>-483235</wp:posOffset>
                </wp:positionV>
                <wp:extent cx="735330" cy="940435"/>
                <wp:effectExtent l="0" t="0" r="0" b="0"/>
                <wp:wrapNone/>
                <wp:docPr id="176"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 cy="940435"/>
                          <a:chOff x="6468" y="-761"/>
                          <a:chExt cx="1158" cy="1481"/>
                        </a:xfrm>
                      </wpg:grpSpPr>
                      <wps:wsp>
                        <wps:cNvPr id="177" name="Freeform 109"/>
                        <wps:cNvSpPr>
                          <a:spLocks/>
                        </wps:cNvSpPr>
                        <wps:spPr bwMode="auto">
                          <a:xfrm>
                            <a:off x="6782" y="68"/>
                            <a:ext cx="503" cy="498"/>
                          </a:xfrm>
                          <a:custGeom>
                            <a:avLst/>
                            <a:gdLst>
                              <a:gd name="T0" fmla="*/ 351 w 503"/>
                              <a:gd name="T1" fmla="*/ 0 h 498"/>
                              <a:gd name="T2" fmla="*/ 193 w 503"/>
                              <a:gd name="T3" fmla="*/ 31 h 498"/>
                              <a:gd name="T4" fmla="*/ 10 w 503"/>
                              <a:gd name="T5" fmla="*/ 134 h 498"/>
                              <a:gd name="T6" fmla="*/ 0 w 503"/>
                              <a:gd name="T7" fmla="*/ 253 h 498"/>
                              <a:gd name="T8" fmla="*/ 7 w 503"/>
                              <a:gd name="T9" fmla="*/ 349 h 498"/>
                              <a:gd name="T10" fmla="*/ 84 w 503"/>
                              <a:gd name="T11" fmla="*/ 443 h 498"/>
                              <a:gd name="T12" fmla="*/ 168 w 503"/>
                              <a:gd name="T13" fmla="*/ 497 h 498"/>
                              <a:gd name="T14" fmla="*/ 270 w 503"/>
                              <a:gd name="T15" fmla="*/ 490 h 498"/>
                              <a:gd name="T16" fmla="*/ 366 w 503"/>
                              <a:gd name="T17" fmla="*/ 457 h 498"/>
                              <a:gd name="T18" fmla="*/ 489 w 503"/>
                              <a:gd name="T19" fmla="*/ 363 h 498"/>
                              <a:gd name="T20" fmla="*/ 502 w 503"/>
                              <a:gd name="T21" fmla="*/ 194 h 498"/>
                              <a:gd name="T22" fmla="*/ 478 w 503"/>
                              <a:gd name="T23" fmla="*/ 34 h 498"/>
                              <a:gd name="T24" fmla="*/ 351 w 503"/>
                              <a:gd name="T25" fmla="*/ 0 h 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3" h="498">
                                <a:moveTo>
                                  <a:pt x="351" y="0"/>
                                </a:moveTo>
                                <a:lnTo>
                                  <a:pt x="193" y="31"/>
                                </a:lnTo>
                                <a:lnTo>
                                  <a:pt x="10" y="134"/>
                                </a:lnTo>
                                <a:lnTo>
                                  <a:pt x="0" y="253"/>
                                </a:lnTo>
                                <a:lnTo>
                                  <a:pt x="7" y="349"/>
                                </a:lnTo>
                                <a:lnTo>
                                  <a:pt x="84" y="443"/>
                                </a:lnTo>
                                <a:lnTo>
                                  <a:pt x="168" y="497"/>
                                </a:lnTo>
                                <a:lnTo>
                                  <a:pt x="270" y="490"/>
                                </a:lnTo>
                                <a:lnTo>
                                  <a:pt x="366" y="457"/>
                                </a:lnTo>
                                <a:lnTo>
                                  <a:pt x="489" y="363"/>
                                </a:lnTo>
                                <a:lnTo>
                                  <a:pt x="502" y="194"/>
                                </a:lnTo>
                                <a:lnTo>
                                  <a:pt x="478" y="34"/>
                                </a:lnTo>
                                <a:lnTo>
                                  <a:pt x="351" y="0"/>
                                </a:lnTo>
                                <a:close/>
                              </a:path>
                            </a:pathLst>
                          </a:custGeom>
                          <a:solidFill>
                            <a:srgbClr val="FFC4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10"/>
                        <wps:cNvSpPr>
                          <a:spLocks/>
                        </wps:cNvSpPr>
                        <wps:spPr bwMode="auto">
                          <a:xfrm>
                            <a:off x="6496" y="-735"/>
                            <a:ext cx="1085" cy="930"/>
                          </a:xfrm>
                          <a:custGeom>
                            <a:avLst/>
                            <a:gdLst>
                              <a:gd name="T0" fmla="*/ 672 w 1085"/>
                              <a:gd name="T1" fmla="*/ 0 h 930"/>
                              <a:gd name="T2" fmla="*/ 535 w 1085"/>
                              <a:gd name="T3" fmla="*/ 0 h 930"/>
                              <a:gd name="T4" fmla="*/ 302 w 1085"/>
                              <a:gd name="T5" fmla="*/ 112 h 930"/>
                              <a:gd name="T6" fmla="*/ 180 w 1085"/>
                              <a:gd name="T7" fmla="*/ 323 h 930"/>
                              <a:gd name="T8" fmla="*/ 46 w 1085"/>
                              <a:gd name="T9" fmla="*/ 387 h 930"/>
                              <a:gd name="T10" fmla="*/ 0 w 1085"/>
                              <a:gd name="T11" fmla="*/ 450 h 930"/>
                              <a:gd name="T12" fmla="*/ 18 w 1085"/>
                              <a:gd name="T13" fmla="*/ 559 h 930"/>
                              <a:gd name="T14" fmla="*/ 102 w 1085"/>
                              <a:gd name="T15" fmla="*/ 623 h 930"/>
                              <a:gd name="T16" fmla="*/ 278 w 1085"/>
                              <a:gd name="T17" fmla="*/ 610 h 930"/>
                              <a:gd name="T18" fmla="*/ 362 w 1085"/>
                              <a:gd name="T19" fmla="*/ 930 h 930"/>
                              <a:gd name="T20" fmla="*/ 451 w 1085"/>
                              <a:gd name="T21" fmla="*/ 870 h 930"/>
                              <a:gd name="T22" fmla="*/ 588 w 1085"/>
                              <a:gd name="T23" fmla="*/ 799 h 930"/>
                              <a:gd name="T24" fmla="*/ 756 w 1085"/>
                              <a:gd name="T25" fmla="*/ 838 h 930"/>
                              <a:gd name="T26" fmla="*/ 831 w 1085"/>
                              <a:gd name="T27" fmla="*/ 550 h 930"/>
                              <a:gd name="T28" fmla="*/ 1031 w 1085"/>
                              <a:gd name="T29" fmla="*/ 510 h 930"/>
                              <a:gd name="T30" fmla="*/ 1077 w 1085"/>
                              <a:gd name="T31" fmla="*/ 430 h 930"/>
                              <a:gd name="T32" fmla="*/ 1084 w 1085"/>
                              <a:gd name="T33" fmla="*/ 321 h 930"/>
                              <a:gd name="T34" fmla="*/ 1021 w 1085"/>
                              <a:gd name="T35" fmla="*/ 239 h 930"/>
                              <a:gd name="T36" fmla="*/ 883 w 1085"/>
                              <a:gd name="T37" fmla="*/ 232 h 930"/>
                              <a:gd name="T38" fmla="*/ 823 w 1085"/>
                              <a:gd name="T39" fmla="*/ 81 h 930"/>
                              <a:gd name="T40" fmla="*/ 672 w 1085"/>
                              <a:gd name="T41" fmla="*/ 0 h 9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85" h="930">
                                <a:moveTo>
                                  <a:pt x="672" y="0"/>
                                </a:moveTo>
                                <a:lnTo>
                                  <a:pt x="535" y="0"/>
                                </a:lnTo>
                                <a:lnTo>
                                  <a:pt x="302" y="112"/>
                                </a:lnTo>
                                <a:lnTo>
                                  <a:pt x="180" y="323"/>
                                </a:lnTo>
                                <a:lnTo>
                                  <a:pt x="46" y="387"/>
                                </a:lnTo>
                                <a:lnTo>
                                  <a:pt x="0" y="450"/>
                                </a:lnTo>
                                <a:lnTo>
                                  <a:pt x="18" y="559"/>
                                </a:lnTo>
                                <a:lnTo>
                                  <a:pt x="102" y="623"/>
                                </a:lnTo>
                                <a:lnTo>
                                  <a:pt x="278" y="610"/>
                                </a:lnTo>
                                <a:lnTo>
                                  <a:pt x="362" y="930"/>
                                </a:lnTo>
                                <a:lnTo>
                                  <a:pt x="451" y="870"/>
                                </a:lnTo>
                                <a:lnTo>
                                  <a:pt x="588" y="799"/>
                                </a:lnTo>
                                <a:lnTo>
                                  <a:pt x="756" y="838"/>
                                </a:lnTo>
                                <a:lnTo>
                                  <a:pt x="831" y="550"/>
                                </a:lnTo>
                                <a:lnTo>
                                  <a:pt x="1031" y="510"/>
                                </a:lnTo>
                                <a:lnTo>
                                  <a:pt x="1077" y="430"/>
                                </a:lnTo>
                                <a:lnTo>
                                  <a:pt x="1084" y="321"/>
                                </a:lnTo>
                                <a:lnTo>
                                  <a:pt x="1021" y="239"/>
                                </a:lnTo>
                                <a:lnTo>
                                  <a:pt x="883" y="232"/>
                                </a:lnTo>
                                <a:lnTo>
                                  <a:pt x="823" y="81"/>
                                </a:lnTo>
                                <a:lnTo>
                                  <a:pt x="672" y="0"/>
                                </a:lnTo>
                                <a:close/>
                              </a:path>
                            </a:pathLst>
                          </a:custGeom>
                          <a:solidFill>
                            <a:srgbClr val="E4E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9" name="Group 111"/>
                        <wpg:cNvGrpSpPr>
                          <a:grpSpLocks/>
                        </wpg:cNvGrpSpPr>
                        <wpg:grpSpPr bwMode="auto">
                          <a:xfrm>
                            <a:off x="6468" y="-761"/>
                            <a:ext cx="1158" cy="1481"/>
                            <a:chOff x="6468" y="-761"/>
                            <a:chExt cx="1158" cy="1481"/>
                          </a:xfrm>
                        </wpg:grpSpPr>
                        <wps:wsp>
                          <wps:cNvPr id="180" name="Freeform 112"/>
                          <wps:cNvSpPr>
                            <a:spLocks/>
                          </wps:cNvSpPr>
                          <wps:spPr bwMode="auto">
                            <a:xfrm>
                              <a:off x="6468" y="-761"/>
                              <a:ext cx="1158" cy="1481"/>
                            </a:xfrm>
                            <a:custGeom>
                              <a:avLst/>
                              <a:gdLst>
                                <a:gd name="T0" fmla="*/ 548 w 1158"/>
                                <a:gd name="T1" fmla="*/ 1002 h 1481"/>
                                <a:gd name="T2" fmla="*/ 502 w 1158"/>
                                <a:gd name="T3" fmla="*/ 970 h 1481"/>
                                <a:gd name="T4" fmla="*/ 462 w 1158"/>
                                <a:gd name="T5" fmla="*/ 998 h 1481"/>
                                <a:gd name="T6" fmla="*/ 468 w 1158"/>
                                <a:gd name="T7" fmla="*/ 1041 h 1481"/>
                                <a:gd name="T8" fmla="*/ 509 w 1158"/>
                                <a:gd name="T9" fmla="*/ 1060 h 1481"/>
                                <a:gd name="T10" fmla="*/ 542 w 1158"/>
                                <a:gd name="T11" fmla="*/ 1029 h 1481"/>
                                <a:gd name="T12" fmla="*/ 548 w 1158"/>
                                <a:gd name="T13" fmla="*/ 1002 h 1481"/>
                              </a:gdLst>
                              <a:ahLst/>
                              <a:cxnLst>
                                <a:cxn ang="0">
                                  <a:pos x="T0" y="T1"/>
                                </a:cxn>
                                <a:cxn ang="0">
                                  <a:pos x="T2" y="T3"/>
                                </a:cxn>
                                <a:cxn ang="0">
                                  <a:pos x="T4" y="T5"/>
                                </a:cxn>
                                <a:cxn ang="0">
                                  <a:pos x="T6" y="T7"/>
                                </a:cxn>
                                <a:cxn ang="0">
                                  <a:pos x="T8" y="T9"/>
                                </a:cxn>
                                <a:cxn ang="0">
                                  <a:pos x="T10" y="T11"/>
                                </a:cxn>
                                <a:cxn ang="0">
                                  <a:pos x="T12" y="T13"/>
                                </a:cxn>
                              </a:cxnLst>
                              <a:rect l="0" t="0" r="r" b="b"/>
                              <a:pathLst>
                                <a:path w="1158" h="1481">
                                  <a:moveTo>
                                    <a:pt x="548" y="1002"/>
                                  </a:moveTo>
                                  <a:lnTo>
                                    <a:pt x="502" y="970"/>
                                  </a:lnTo>
                                  <a:lnTo>
                                    <a:pt x="462" y="998"/>
                                  </a:lnTo>
                                  <a:lnTo>
                                    <a:pt x="468" y="1041"/>
                                  </a:lnTo>
                                  <a:lnTo>
                                    <a:pt x="509" y="1060"/>
                                  </a:lnTo>
                                  <a:lnTo>
                                    <a:pt x="542" y="1029"/>
                                  </a:lnTo>
                                  <a:lnTo>
                                    <a:pt x="548" y="10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13"/>
                          <wps:cNvSpPr>
                            <a:spLocks/>
                          </wps:cNvSpPr>
                          <wps:spPr bwMode="auto">
                            <a:xfrm>
                              <a:off x="6468" y="-761"/>
                              <a:ext cx="1158" cy="1481"/>
                            </a:xfrm>
                            <a:custGeom>
                              <a:avLst/>
                              <a:gdLst>
                                <a:gd name="T0" fmla="*/ 717 w 1158"/>
                                <a:gd name="T1" fmla="*/ 987 h 1481"/>
                                <a:gd name="T2" fmla="*/ 689 w 1158"/>
                                <a:gd name="T3" fmla="*/ 946 h 1481"/>
                                <a:gd name="T4" fmla="*/ 659 w 1158"/>
                                <a:gd name="T5" fmla="*/ 952 h 1481"/>
                                <a:gd name="T6" fmla="*/ 628 w 1158"/>
                                <a:gd name="T7" fmla="*/ 987 h 1481"/>
                                <a:gd name="T8" fmla="*/ 631 w 1158"/>
                                <a:gd name="T9" fmla="*/ 1020 h 1481"/>
                                <a:gd name="T10" fmla="*/ 659 w 1158"/>
                                <a:gd name="T11" fmla="*/ 1041 h 1481"/>
                                <a:gd name="T12" fmla="*/ 695 w 1158"/>
                                <a:gd name="T13" fmla="*/ 1029 h 1481"/>
                                <a:gd name="T14" fmla="*/ 717 w 1158"/>
                                <a:gd name="T15" fmla="*/ 987 h 14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58" h="1481">
                                  <a:moveTo>
                                    <a:pt x="717" y="987"/>
                                  </a:moveTo>
                                  <a:lnTo>
                                    <a:pt x="689" y="946"/>
                                  </a:lnTo>
                                  <a:lnTo>
                                    <a:pt x="659" y="952"/>
                                  </a:lnTo>
                                  <a:lnTo>
                                    <a:pt x="628" y="987"/>
                                  </a:lnTo>
                                  <a:lnTo>
                                    <a:pt x="631" y="1020"/>
                                  </a:lnTo>
                                  <a:lnTo>
                                    <a:pt x="659" y="1041"/>
                                  </a:lnTo>
                                  <a:lnTo>
                                    <a:pt x="695" y="1029"/>
                                  </a:lnTo>
                                  <a:lnTo>
                                    <a:pt x="717" y="9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14"/>
                          <wps:cNvSpPr>
                            <a:spLocks/>
                          </wps:cNvSpPr>
                          <wps:spPr bwMode="auto">
                            <a:xfrm>
                              <a:off x="6468" y="-761"/>
                              <a:ext cx="1158" cy="1481"/>
                            </a:xfrm>
                            <a:custGeom>
                              <a:avLst/>
                              <a:gdLst>
                                <a:gd name="T0" fmla="*/ 745 w 1158"/>
                                <a:gd name="T1" fmla="*/ 1118 h 1481"/>
                                <a:gd name="T2" fmla="*/ 677 w 1158"/>
                                <a:gd name="T3" fmla="*/ 1179 h 1481"/>
                                <a:gd name="T4" fmla="*/ 566 w 1158"/>
                                <a:gd name="T5" fmla="*/ 1198 h 1481"/>
                                <a:gd name="T6" fmla="*/ 478 w 1158"/>
                                <a:gd name="T7" fmla="*/ 1179 h 1481"/>
                                <a:gd name="T8" fmla="*/ 395 w 1158"/>
                                <a:gd name="T9" fmla="*/ 1118 h 1481"/>
                                <a:gd name="T10" fmla="*/ 410 w 1158"/>
                                <a:gd name="T11" fmla="*/ 1167 h 1481"/>
                                <a:gd name="T12" fmla="*/ 465 w 1158"/>
                                <a:gd name="T13" fmla="*/ 1219 h 1481"/>
                                <a:gd name="T14" fmla="*/ 530 w 1158"/>
                                <a:gd name="T15" fmla="*/ 1244 h 1481"/>
                                <a:gd name="T16" fmla="*/ 604 w 1158"/>
                                <a:gd name="T17" fmla="*/ 1240 h 1481"/>
                                <a:gd name="T18" fmla="*/ 674 w 1158"/>
                                <a:gd name="T19" fmla="*/ 1216 h 1481"/>
                                <a:gd name="T20" fmla="*/ 730 w 1158"/>
                                <a:gd name="T21" fmla="*/ 1173 h 1481"/>
                                <a:gd name="T22" fmla="*/ 745 w 1158"/>
                                <a:gd name="T23" fmla="*/ 1118 h 1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58" h="1481">
                                  <a:moveTo>
                                    <a:pt x="745" y="1118"/>
                                  </a:moveTo>
                                  <a:lnTo>
                                    <a:pt x="677" y="1179"/>
                                  </a:lnTo>
                                  <a:lnTo>
                                    <a:pt x="566" y="1198"/>
                                  </a:lnTo>
                                  <a:lnTo>
                                    <a:pt x="478" y="1179"/>
                                  </a:lnTo>
                                  <a:lnTo>
                                    <a:pt x="395" y="1118"/>
                                  </a:lnTo>
                                  <a:lnTo>
                                    <a:pt x="410" y="1167"/>
                                  </a:lnTo>
                                  <a:lnTo>
                                    <a:pt x="465" y="1219"/>
                                  </a:lnTo>
                                  <a:lnTo>
                                    <a:pt x="530" y="1244"/>
                                  </a:lnTo>
                                  <a:lnTo>
                                    <a:pt x="604" y="1240"/>
                                  </a:lnTo>
                                  <a:lnTo>
                                    <a:pt x="674" y="1216"/>
                                  </a:lnTo>
                                  <a:lnTo>
                                    <a:pt x="730" y="1173"/>
                                  </a:lnTo>
                                  <a:lnTo>
                                    <a:pt x="745" y="1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15"/>
                          <wps:cNvSpPr>
                            <a:spLocks/>
                          </wps:cNvSpPr>
                          <wps:spPr bwMode="auto">
                            <a:xfrm>
                              <a:off x="6468" y="-761"/>
                              <a:ext cx="1158" cy="1481"/>
                            </a:xfrm>
                            <a:custGeom>
                              <a:avLst/>
                              <a:gdLst>
                                <a:gd name="T0" fmla="*/ 1145 w 1158"/>
                                <a:gd name="T1" fmla="*/ 287 h 1481"/>
                                <a:gd name="T2" fmla="*/ 1075 w 1158"/>
                                <a:gd name="T3" fmla="*/ 340 h 1481"/>
                                <a:gd name="T4" fmla="*/ 1016 w 1158"/>
                                <a:gd name="T5" fmla="*/ 513 h 1481"/>
                                <a:gd name="T6" fmla="*/ 840 w 1158"/>
                                <a:gd name="T7" fmla="*/ 458 h 1481"/>
                                <a:gd name="T8" fmla="*/ 803 w 1158"/>
                                <a:gd name="T9" fmla="*/ 1041 h 1481"/>
                                <a:gd name="T10" fmla="*/ 726 w 1158"/>
                                <a:gd name="T11" fmla="*/ 1234 h 1481"/>
                                <a:gd name="T12" fmla="*/ 571 w 1158"/>
                                <a:gd name="T13" fmla="*/ 1308 h 1481"/>
                                <a:gd name="T14" fmla="*/ 395 w 1158"/>
                                <a:gd name="T15" fmla="*/ 1234 h 1481"/>
                                <a:gd name="T16" fmla="*/ 334 w 1158"/>
                                <a:gd name="T17" fmla="*/ 1078 h 1481"/>
                                <a:gd name="T18" fmla="*/ 356 w 1158"/>
                                <a:gd name="T19" fmla="*/ 973 h 1481"/>
                                <a:gd name="T20" fmla="*/ 378 w 1158"/>
                                <a:gd name="T21" fmla="*/ 970 h 1481"/>
                                <a:gd name="T22" fmla="*/ 699 w 1158"/>
                                <a:gd name="T23" fmla="*/ 867 h 1481"/>
                                <a:gd name="T24" fmla="*/ 783 w 1158"/>
                                <a:gd name="T25" fmla="*/ 921 h 1481"/>
                                <a:gd name="T26" fmla="*/ 803 w 1158"/>
                                <a:gd name="T27" fmla="*/ 616 h 1481"/>
                                <a:gd name="T28" fmla="*/ 659 w 1158"/>
                                <a:gd name="T29" fmla="*/ 816 h 1481"/>
                                <a:gd name="T30" fmla="*/ 437 w 1158"/>
                                <a:gd name="T31" fmla="*/ 889 h 1481"/>
                                <a:gd name="T32" fmla="*/ 567 w 1158"/>
                                <a:gd name="T33" fmla="*/ 540 h 1481"/>
                                <a:gd name="T34" fmla="*/ 659 w 1158"/>
                                <a:gd name="T35" fmla="*/ 485 h 1481"/>
                                <a:gd name="T36" fmla="*/ 713 w 1158"/>
                                <a:gd name="T37" fmla="*/ 440 h 1481"/>
                                <a:gd name="T38" fmla="*/ 431 w 1158"/>
                                <a:gd name="T39" fmla="*/ 481 h 1481"/>
                                <a:gd name="T40" fmla="*/ 219 w 1158"/>
                                <a:gd name="T41" fmla="*/ 617 h 1481"/>
                                <a:gd name="T42" fmla="*/ 79 w 1158"/>
                                <a:gd name="T43" fmla="*/ 544 h 1481"/>
                                <a:gd name="T44" fmla="*/ 141 w 1158"/>
                                <a:gd name="T45" fmla="*/ 408 h 1481"/>
                                <a:gd name="T46" fmla="*/ 296 w 1158"/>
                                <a:gd name="T47" fmla="*/ 390 h 1481"/>
                                <a:gd name="T48" fmla="*/ 336 w 1158"/>
                                <a:gd name="T49" fmla="*/ 199 h 1481"/>
                                <a:gd name="T50" fmla="*/ 541 w 1158"/>
                                <a:gd name="T51" fmla="*/ 72 h 1481"/>
                                <a:gd name="T52" fmla="*/ 763 w 1158"/>
                                <a:gd name="T53" fmla="*/ 85 h 1481"/>
                                <a:gd name="T54" fmla="*/ 867 w 1158"/>
                                <a:gd name="T55" fmla="*/ 240 h 1481"/>
                                <a:gd name="T56" fmla="*/ 930 w 1158"/>
                                <a:gd name="T57" fmla="*/ 318 h 1481"/>
                                <a:gd name="T58" fmla="*/ 1049 w 1158"/>
                                <a:gd name="T59" fmla="*/ 300 h 1481"/>
                                <a:gd name="T60" fmla="*/ 1075 w 1158"/>
                                <a:gd name="T61" fmla="*/ 238 h 1481"/>
                                <a:gd name="T62" fmla="*/ 953 w 1158"/>
                                <a:gd name="T63" fmla="*/ 218 h 1481"/>
                                <a:gd name="T64" fmla="*/ 812 w 1158"/>
                                <a:gd name="T65" fmla="*/ 50 h 1481"/>
                                <a:gd name="T66" fmla="*/ 554 w 1158"/>
                                <a:gd name="T67" fmla="*/ 0 h 1481"/>
                                <a:gd name="T68" fmla="*/ 301 w 1158"/>
                                <a:gd name="T69" fmla="*/ 118 h 1481"/>
                                <a:gd name="T70" fmla="*/ 183 w 1158"/>
                                <a:gd name="T71" fmla="*/ 309 h 1481"/>
                                <a:gd name="T72" fmla="*/ 24 w 1158"/>
                                <a:gd name="T73" fmla="*/ 421 h 1481"/>
                                <a:gd name="T74" fmla="*/ 28 w 1158"/>
                                <a:gd name="T75" fmla="*/ 636 h 1481"/>
                                <a:gd name="T76" fmla="*/ 169 w 1158"/>
                                <a:gd name="T77" fmla="*/ 707 h 1481"/>
                                <a:gd name="T78" fmla="*/ 317 w 1158"/>
                                <a:gd name="T79" fmla="*/ 953 h 1481"/>
                                <a:gd name="T80" fmla="*/ 297 w 1158"/>
                                <a:gd name="T81" fmla="*/ 1032 h 1481"/>
                                <a:gd name="T82" fmla="*/ 317 w 1158"/>
                                <a:gd name="T83" fmla="*/ 1231 h 1481"/>
                                <a:gd name="T84" fmla="*/ 245 w 1158"/>
                                <a:gd name="T85" fmla="*/ 1281 h 1481"/>
                                <a:gd name="T86" fmla="*/ 95 w 1158"/>
                                <a:gd name="T87" fmla="*/ 1470 h 1481"/>
                                <a:gd name="T88" fmla="*/ 334 w 1158"/>
                                <a:gd name="T89" fmla="*/ 1327 h 1481"/>
                                <a:gd name="T90" fmla="*/ 422 w 1158"/>
                                <a:gd name="T91" fmla="*/ 1332 h 1481"/>
                                <a:gd name="T92" fmla="*/ 646 w 1158"/>
                                <a:gd name="T93" fmla="*/ 1338 h 1481"/>
                                <a:gd name="T94" fmla="*/ 739 w 1158"/>
                                <a:gd name="T95" fmla="*/ 1285 h 1481"/>
                                <a:gd name="T96" fmla="*/ 990 w 1158"/>
                                <a:gd name="T97" fmla="*/ 1481 h 1481"/>
                                <a:gd name="T98" fmla="*/ 937 w 1158"/>
                                <a:gd name="T99" fmla="*/ 1317 h 1481"/>
                                <a:gd name="T100" fmla="*/ 803 w 1158"/>
                                <a:gd name="T101" fmla="*/ 1223 h 1481"/>
                                <a:gd name="T102" fmla="*/ 839 w 1158"/>
                                <a:gd name="T103" fmla="*/ 1063 h 1481"/>
                                <a:gd name="T104" fmla="*/ 823 w 1158"/>
                                <a:gd name="T105" fmla="*/ 934 h 1481"/>
                                <a:gd name="T106" fmla="*/ 831 w 1158"/>
                                <a:gd name="T107" fmla="*/ 898 h 1481"/>
                                <a:gd name="T108" fmla="*/ 885 w 1158"/>
                                <a:gd name="T109" fmla="*/ 576 h 1481"/>
                                <a:gd name="T110" fmla="*/ 1071 w 1158"/>
                                <a:gd name="T111" fmla="*/ 553 h 1481"/>
                                <a:gd name="T112" fmla="*/ 1157 w 1158"/>
                                <a:gd name="T113" fmla="*/ 390 h 1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58" h="1481">
                                  <a:moveTo>
                                    <a:pt x="1157" y="390"/>
                                  </a:moveTo>
                                  <a:lnTo>
                                    <a:pt x="1145" y="287"/>
                                  </a:lnTo>
                                  <a:lnTo>
                                    <a:pt x="1075" y="238"/>
                                  </a:lnTo>
                                  <a:lnTo>
                                    <a:pt x="1075" y="340"/>
                                  </a:lnTo>
                                  <a:lnTo>
                                    <a:pt x="1075" y="421"/>
                                  </a:lnTo>
                                  <a:lnTo>
                                    <a:pt x="1016" y="513"/>
                                  </a:lnTo>
                                  <a:lnTo>
                                    <a:pt x="894" y="553"/>
                                  </a:lnTo>
                                  <a:lnTo>
                                    <a:pt x="840" y="458"/>
                                  </a:lnTo>
                                  <a:lnTo>
                                    <a:pt x="803" y="616"/>
                                  </a:lnTo>
                                  <a:lnTo>
                                    <a:pt x="803" y="1041"/>
                                  </a:lnTo>
                                  <a:lnTo>
                                    <a:pt x="781" y="1143"/>
                                  </a:lnTo>
                                  <a:lnTo>
                                    <a:pt x="726" y="1234"/>
                                  </a:lnTo>
                                  <a:lnTo>
                                    <a:pt x="664" y="1281"/>
                                  </a:lnTo>
                                  <a:lnTo>
                                    <a:pt x="571" y="1308"/>
                                  </a:lnTo>
                                  <a:lnTo>
                                    <a:pt x="465" y="1299"/>
                                  </a:lnTo>
                                  <a:lnTo>
                                    <a:pt x="395" y="1234"/>
                                  </a:lnTo>
                                  <a:lnTo>
                                    <a:pt x="339" y="1161"/>
                                  </a:lnTo>
                                  <a:lnTo>
                                    <a:pt x="334" y="1078"/>
                                  </a:lnTo>
                                  <a:lnTo>
                                    <a:pt x="362" y="976"/>
                                  </a:lnTo>
                                  <a:lnTo>
                                    <a:pt x="356" y="973"/>
                                  </a:lnTo>
                                  <a:lnTo>
                                    <a:pt x="377" y="962"/>
                                  </a:lnTo>
                                  <a:lnTo>
                                    <a:pt x="378" y="970"/>
                                  </a:lnTo>
                                  <a:lnTo>
                                    <a:pt x="582" y="871"/>
                                  </a:lnTo>
                                  <a:lnTo>
                                    <a:pt x="699" y="867"/>
                                  </a:lnTo>
                                  <a:lnTo>
                                    <a:pt x="757" y="881"/>
                                  </a:lnTo>
                                  <a:lnTo>
                                    <a:pt x="783" y="921"/>
                                  </a:lnTo>
                                  <a:lnTo>
                                    <a:pt x="803" y="1041"/>
                                  </a:lnTo>
                                  <a:lnTo>
                                    <a:pt x="803" y="616"/>
                                  </a:lnTo>
                                  <a:lnTo>
                                    <a:pt x="750" y="838"/>
                                  </a:lnTo>
                                  <a:lnTo>
                                    <a:pt x="659" y="816"/>
                                  </a:lnTo>
                                  <a:lnTo>
                                    <a:pt x="536" y="839"/>
                                  </a:lnTo>
                                  <a:lnTo>
                                    <a:pt x="437" y="889"/>
                                  </a:lnTo>
                                  <a:lnTo>
                                    <a:pt x="364" y="643"/>
                                  </a:lnTo>
                                  <a:lnTo>
                                    <a:pt x="567" y="540"/>
                                  </a:lnTo>
                                  <a:lnTo>
                                    <a:pt x="582" y="485"/>
                                  </a:lnTo>
                                  <a:lnTo>
                                    <a:pt x="659" y="485"/>
                                  </a:lnTo>
                                  <a:lnTo>
                                    <a:pt x="772" y="513"/>
                                  </a:lnTo>
                                  <a:lnTo>
                                    <a:pt x="713" y="440"/>
                                  </a:lnTo>
                                  <a:lnTo>
                                    <a:pt x="600" y="421"/>
                                  </a:lnTo>
                                  <a:lnTo>
                                    <a:pt x="431" y="481"/>
                                  </a:lnTo>
                                  <a:lnTo>
                                    <a:pt x="310" y="553"/>
                                  </a:lnTo>
                                  <a:lnTo>
                                    <a:pt x="219" y="617"/>
                                  </a:lnTo>
                                  <a:lnTo>
                                    <a:pt x="119" y="603"/>
                                  </a:lnTo>
                                  <a:lnTo>
                                    <a:pt x="79" y="544"/>
                                  </a:lnTo>
                                  <a:lnTo>
                                    <a:pt x="79" y="481"/>
                                  </a:lnTo>
                                  <a:lnTo>
                                    <a:pt x="141" y="408"/>
                                  </a:lnTo>
                                  <a:lnTo>
                                    <a:pt x="233" y="390"/>
                                  </a:lnTo>
                                  <a:lnTo>
                                    <a:pt x="296" y="390"/>
                                  </a:lnTo>
                                  <a:lnTo>
                                    <a:pt x="305" y="267"/>
                                  </a:lnTo>
                                  <a:lnTo>
                                    <a:pt x="336" y="199"/>
                                  </a:lnTo>
                                  <a:lnTo>
                                    <a:pt x="427" y="131"/>
                                  </a:lnTo>
                                  <a:lnTo>
                                    <a:pt x="541" y="72"/>
                                  </a:lnTo>
                                  <a:lnTo>
                                    <a:pt x="662" y="54"/>
                                  </a:lnTo>
                                  <a:lnTo>
                                    <a:pt x="763" y="85"/>
                                  </a:lnTo>
                                  <a:lnTo>
                                    <a:pt x="835" y="145"/>
                                  </a:lnTo>
                                  <a:lnTo>
                                    <a:pt x="867" y="240"/>
                                  </a:lnTo>
                                  <a:lnTo>
                                    <a:pt x="908" y="372"/>
                                  </a:lnTo>
                                  <a:lnTo>
                                    <a:pt x="930" y="318"/>
                                  </a:lnTo>
                                  <a:lnTo>
                                    <a:pt x="976" y="300"/>
                                  </a:lnTo>
                                  <a:lnTo>
                                    <a:pt x="1049" y="300"/>
                                  </a:lnTo>
                                  <a:lnTo>
                                    <a:pt x="1075" y="340"/>
                                  </a:lnTo>
                                  <a:lnTo>
                                    <a:pt x="1075" y="238"/>
                                  </a:lnTo>
                                  <a:lnTo>
                                    <a:pt x="1053" y="222"/>
                                  </a:lnTo>
                                  <a:lnTo>
                                    <a:pt x="953" y="218"/>
                                  </a:lnTo>
                                  <a:lnTo>
                                    <a:pt x="903" y="122"/>
                                  </a:lnTo>
                                  <a:lnTo>
                                    <a:pt x="812" y="50"/>
                                  </a:lnTo>
                                  <a:lnTo>
                                    <a:pt x="708" y="9"/>
                                  </a:lnTo>
                                  <a:lnTo>
                                    <a:pt x="554" y="0"/>
                                  </a:lnTo>
                                  <a:lnTo>
                                    <a:pt x="391" y="54"/>
                                  </a:lnTo>
                                  <a:lnTo>
                                    <a:pt x="301" y="118"/>
                                  </a:lnTo>
                                  <a:lnTo>
                                    <a:pt x="242" y="199"/>
                                  </a:lnTo>
                                  <a:lnTo>
                                    <a:pt x="183" y="309"/>
                                  </a:lnTo>
                                  <a:lnTo>
                                    <a:pt x="138" y="358"/>
                                  </a:lnTo>
                                  <a:lnTo>
                                    <a:pt x="24" y="421"/>
                                  </a:lnTo>
                                  <a:lnTo>
                                    <a:pt x="0" y="535"/>
                                  </a:lnTo>
                                  <a:lnTo>
                                    <a:pt x="28" y="636"/>
                                  </a:lnTo>
                                  <a:lnTo>
                                    <a:pt x="92" y="698"/>
                                  </a:lnTo>
                                  <a:lnTo>
                                    <a:pt x="169" y="707"/>
                                  </a:lnTo>
                                  <a:lnTo>
                                    <a:pt x="283" y="658"/>
                                  </a:lnTo>
                                  <a:lnTo>
                                    <a:pt x="317" y="953"/>
                                  </a:lnTo>
                                  <a:lnTo>
                                    <a:pt x="315" y="952"/>
                                  </a:lnTo>
                                  <a:lnTo>
                                    <a:pt x="297" y="1032"/>
                                  </a:lnTo>
                                  <a:lnTo>
                                    <a:pt x="289" y="1118"/>
                                  </a:lnTo>
                                  <a:lnTo>
                                    <a:pt x="317" y="1231"/>
                                  </a:lnTo>
                                  <a:lnTo>
                                    <a:pt x="326" y="1239"/>
                                  </a:lnTo>
                                  <a:lnTo>
                                    <a:pt x="245" y="1281"/>
                                  </a:lnTo>
                                  <a:lnTo>
                                    <a:pt x="98" y="1391"/>
                                  </a:lnTo>
                                  <a:lnTo>
                                    <a:pt x="95" y="1470"/>
                                  </a:lnTo>
                                  <a:lnTo>
                                    <a:pt x="221" y="1382"/>
                                  </a:lnTo>
                                  <a:lnTo>
                                    <a:pt x="334" y="1327"/>
                                  </a:lnTo>
                                  <a:lnTo>
                                    <a:pt x="395" y="1306"/>
                                  </a:lnTo>
                                  <a:lnTo>
                                    <a:pt x="422" y="1332"/>
                                  </a:lnTo>
                                  <a:lnTo>
                                    <a:pt x="543" y="1361"/>
                                  </a:lnTo>
                                  <a:lnTo>
                                    <a:pt x="646" y="1338"/>
                                  </a:lnTo>
                                  <a:lnTo>
                                    <a:pt x="717" y="1299"/>
                                  </a:lnTo>
                                  <a:lnTo>
                                    <a:pt x="739" y="1285"/>
                                  </a:lnTo>
                                  <a:lnTo>
                                    <a:pt x="867" y="1360"/>
                                  </a:lnTo>
                                  <a:lnTo>
                                    <a:pt x="990" y="1481"/>
                                  </a:lnTo>
                                  <a:lnTo>
                                    <a:pt x="990" y="1407"/>
                                  </a:lnTo>
                                  <a:lnTo>
                                    <a:pt x="937" y="1317"/>
                                  </a:lnTo>
                                  <a:lnTo>
                                    <a:pt x="861" y="1254"/>
                                  </a:lnTo>
                                  <a:lnTo>
                                    <a:pt x="803" y="1223"/>
                                  </a:lnTo>
                                  <a:lnTo>
                                    <a:pt x="827" y="1161"/>
                                  </a:lnTo>
                                  <a:lnTo>
                                    <a:pt x="839" y="1063"/>
                                  </a:lnTo>
                                  <a:lnTo>
                                    <a:pt x="839" y="1007"/>
                                  </a:lnTo>
                                  <a:lnTo>
                                    <a:pt x="823" y="934"/>
                                  </a:lnTo>
                                  <a:lnTo>
                                    <a:pt x="830" y="898"/>
                                  </a:lnTo>
                                  <a:lnTo>
                                    <a:pt x="831" y="898"/>
                                  </a:lnTo>
                                  <a:lnTo>
                                    <a:pt x="830" y="898"/>
                                  </a:lnTo>
                                  <a:lnTo>
                                    <a:pt x="885" y="576"/>
                                  </a:lnTo>
                                  <a:lnTo>
                                    <a:pt x="998" y="576"/>
                                  </a:lnTo>
                                  <a:lnTo>
                                    <a:pt x="1071" y="553"/>
                                  </a:lnTo>
                                  <a:lnTo>
                                    <a:pt x="1129" y="498"/>
                                  </a:lnTo>
                                  <a:lnTo>
                                    <a:pt x="1157" y="3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CE8332" id="Group 108" o:spid="_x0000_s1026" style="position:absolute;margin-left:323.4pt;margin-top:-38.05pt;width:57.9pt;height:74.05pt;z-index:251643904;mso-position-horizontal-relative:page" coordorigin="6468,-761" coordsize="1158,1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" o:allowincell="f">
                <v:shape id="Freeform 109" o:spid="_x0000_s1027" style="position:absolute;left:6782;top:68;width:503;height:498;visibility:visible;mso-wrap-style:square;v-text-anchor:top" coordsize="50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" path="m351,l193,31,10,134,,253r7,96l84,443r84,54l270,490r96,-33l489,363,502,194,478,34,351,xe" fillcolor="#ffc4b8" stroked="f">
                  <v:path arrowok="t" o:connecttype="custom" o:connectlocs="351,0;193,31;10,134;0,253;7,349;84,443;168,497;270,490;366,457;489,363;502,194;478,34;351,0" o:connectangles="0,0,0,0,0,0,0,0,0,0,0,0,0"/>
                </v:shape>
                <v:shape id="Freeform 110" o:spid="_x0000_s1028" style="position:absolute;left:6496;top:-735;width:1085;height:930;visibility:visible;mso-wrap-style:square;v-text-anchor:top" coordsize="108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" path="m672,l535,,302,112,180,323,46,387,,450,18,559r84,64l278,610r84,320l451,870,588,799r168,39l831,550r200,-40l1077,430r7,-109l1021,239,883,232,823,81,672,xe" fillcolor="#e4e4ff" stroked="f">
                  <v:path arrowok="t" o:connecttype="custom" o:connectlocs="672,0;535,0;302,112;180,323;46,387;0,450;18,559;102,623;278,610;362,930;451,870;588,799;756,838;831,550;1031,510;1077,430;1084,321;1021,239;883,232;823,81;672,0" o:connectangles="0,0,0,0,0,0,0,0,0,0,0,0,0,0,0,0,0,0,0,0,0"/>
                </v:shape>
                <v:group id="Group 111" o:spid="_x0000_s1029" style="position:absolute;left:6468;top:-761;width:1158;height:1481" coordorigin="6468,-761" coordsize="1158,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112" o:spid="_x0000_s1030" style="position:absolute;left:6468;top:-761;width:1158;height:1481;visibility:visible;mso-wrap-style:square;v-text-anchor:top" coordsize="1158,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" path="m548,1002l502,970r-40,28l468,1041r41,19l542,1029r6,-27xe" fillcolor="black" stroked="f">
                    <v:path arrowok="t" o:connecttype="custom" o:connectlocs="548,1002;502,970;462,998;468,1041;509,1060;542,1029;548,1002" o:connectangles="0,0,0,0,0,0,0"/>
                  </v:shape>
                  <v:shape id="Freeform 113" o:spid="_x0000_s1031" style="position:absolute;left:6468;top:-761;width:1158;height:1481;visibility:visible;mso-wrap-style:square;v-text-anchor:top" coordsize="1158,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" path="m717,987l689,946r-30,6l628,987r3,33l659,1041r36,-12l717,987xe" fillcolor="black" stroked="f">
                    <v:path arrowok="t" o:connecttype="custom" o:connectlocs="717,987;689,946;659,952;628,987;631,1020;659,1041;695,1029;717,987" o:connectangles="0,0,0,0,0,0,0,0"/>
                  </v:shape>
                  <v:shape id="Freeform 114" o:spid="_x0000_s1032" style="position:absolute;left:6468;top:-761;width:1158;height:1481;visibility:visible;mso-wrap-style:square;v-text-anchor:top" coordsize="1158,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" path="m745,1118r-68,61l566,1198r-88,-19l395,1118r15,49l465,1219r65,25l604,1240r70,-24l730,1173r15,-55xe" fillcolor="black" stroked="f">
                    <v:path arrowok="t" o:connecttype="custom" o:connectlocs="745,1118;677,1179;566,1198;478,1179;395,1118;410,1167;465,1219;530,1244;604,1240;674,1216;730,1173;745,1118" o:connectangles="0,0,0,0,0,0,0,0,0,0,0,0"/>
                  </v:shape>
                  <v:shape id="Freeform 115" o:spid="_x0000_s1033" style="position:absolute;left:6468;top:-761;width:1158;height:1481;visibility:visible;mso-wrap-style:square;v-text-anchor:top" coordsize="1158,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" path="m1157,390l1145,287r-70,-49l1075,340r,81l1016,513,894,553,840,458,803,616r,425l781,1143r-55,91l664,1281r-93,27l465,1299r-70,-65l339,1161r-5,-83l362,976r-6,-3l377,962r1,8l582,871r117,-4l757,881r26,40l803,1041r,-425l750,838,659,816,536,839r-99,50l364,643,567,540r15,-55l659,485r113,28l713,440,600,421,431,481,310,553r-91,64l119,603,79,544r,-63l141,408r92,-18l296,390r9,-123l336,199r91,-68l541,72,662,54,763,85r72,60l867,240r41,132l930,318r46,-18l1049,300r26,40l1075,238r-22,-16l953,218,903,122,812,50,708,9,554,,391,54r-90,64l242,199,183,309r-45,49l24,421,,535,28,636r64,62l169,707,283,658r34,295l315,952r-18,80l289,1118r28,113l326,1239r-81,42l98,1391r-3,79l221,1382r113,-55l395,1306r27,26l543,1361r103,-23l717,1299r22,-14l867,1360r123,121l990,1407r-53,-90l861,1254r-58,-31l827,1161r12,-98l839,1007,823,934r7,-36l831,898r-1,l885,576r113,l1071,553r58,-55l1157,390xe" fillcolor="black" stroked="f">
                    <v:path arrowok="t" o:connecttype="custom" o:connectlocs="1145,287;1075,340;1016,513;840,458;803,1041;726,1234;571,1308;395,1234;334,1078;356,973;378,970;699,867;783,921;803,616;659,816;437,889;567,540;659,485;713,440;431,481;219,617;79,544;141,408;296,390;336,199;541,72;763,85;867,240;930,318;1049,300;1075,238;953,218;812,50;554,0;301,118;183,309;24,421;28,636;169,707;317,953;297,1032;317,1231;245,1281;95,1470;334,1327;422,1332;646,1338;739,1285;990,1481;937,1317;803,1223;839,1063;823,934;831,898;885,576;1071,553;1157,390" o:connectangles="0,0,0,0,0,0,0,0,0,0,0,0,0,0,0,0,0,0,0,0,0,0,0,0,0,0,0,0,0,0,0,0,0,0,0,0,0,0,0,0,0,0,0,0,0,0,0,0,0,0,0,0,0,0,0,0,0"/>
                  </v:shape>
                </v:group>
                <w10:wrap anchorx="page"/>
              </v:group>
            </w:pict>
          </mc:Fallback>
        </mc:AlternateContent>
      </w:r>
      <w:r w:rsidR="00953544">
        <w:rPr>
          <w:color w:val="CC3366"/>
          <w:u w:val="none"/>
        </w:rPr>
        <w:t>TABLE SETTING</w:t>
      </w:r>
    </w:p>
    <w:p w14:paraId="1361035E" w14:textId="77777777" w:rsidR="00953544" w:rsidRDefault="00953544">
      <w:pPr>
        <w:pStyle w:val="ListParagraph"/>
        <w:numPr>
          <w:ilvl w:val="1"/>
          <w:numId w:val="3"/>
        </w:numPr>
        <w:tabs>
          <w:tab w:val="left" w:pos="1171"/>
        </w:tabs>
        <w:kinsoku w:val="0"/>
        <w:overflowPunct w:val="0"/>
        <w:spacing w:before="228" w:line="265" w:lineRule="exact"/>
        <w:ind w:hanging="301"/>
        <w:rPr>
          <w:spacing w:val="-60"/>
        </w:rPr>
      </w:pPr>
      <w:r>
        <w:rPr>
          <w:spacing w:val="-60"/>
          <w:u w:val="single" w:color="000000"/>
        </w:rPr>
        <w:t xml:space="preserve"> </w:t>
      </w:r>
      <w:r>
        <w:rPr>
          <w:u w:val="single" w:color="000000"/>
        </w:rPr>
        <w:t>Overall</w:t>
      </w:r>
      <w:r>
        <w:rPr>
          <w:spacing w:val="-1"/>
          <w:u w:val="single" w:color="000000"/>
        </w:rPr>
        <w:t xml:space="preserve"> </w:t>
      </w:r>
      <w:r>
        <w:rPr>
          <w:u w:val="single" w:color="000000"/>
        </w:rPr>
        <w:t>Neatness</w:t>
      </w:r>
    </w:p>
    <w:p w14:paraId="0BCADA69" w14:textId="77777777" w:rsidR="00953544" w:rsidRDefault="00953544">
      <w:pPr>
        <w:pStyle w:val="ListParagraph"/>
        <w:numPr>
          <w:ilvl w:val="1"/>
          <w:numId w:val="3"/>
        </w:numPr>
        <w:tabs>
          <w:tab w:val="left" w:pos="1171"/>
        </w:tabs>
        <w:kinsoku w:val="0"/>
        <w:overflowPunct w:val="0"/>
        <w:spacing w:before="7" w:line="220" w:lineRule="auto"/>
        <w:ind w:right="1815" w:hanging="301"/>
      </w:pPr>
      <w:r>
        <w:rPr>
          <w:spacing w:val="-60"/>
          <w:u w:val="single" w:color="000000"/>
        </w:rPr>
        <w:t xml:space="preserve"> </w:t>
      </w:r>
      <w:r>
        <w:rPr>
          <w:u w:val="single" w:color="000000"/>
        </w:rPr>
        <w:t>Proper Placement of Utensils</w:t>
      </w:r>
      <w:r>
        <w:t xml:space="preserve"> - Use only necessary utensils, place in proper spot. Use only necessary tableware for the dish you have</w:t>
      </w:r>
      <w:r>
        <w:rPr>
          <w:spacing w:val="-7"/>
        </w:rPr>
        <w:t xml:space="preserve"> </w:t>
      </w:r>
      <w:r>
        <w:t>prepared.</w:t>
      </w:r>
    </w:p>
    <w:p w14:paraId="00299689" w14:textId="77777777" w:rsidR="00953544" w:rsidRDefault="00953544">
      <w:pPr>
        <w:pStyle w:val="ListParagraph"/>
        <w:numPr>
          <w:ilvl w:val="1"/>
          <w:numId w:val="3"/>
        </w:numPr>
        <w:tabs>
          <w:tab w:val="left" w:pos="1171"/>
        </w:tabs>
        <w:kinsoku w:val="0"/>
        <w:overflowPunct w:val="0"/>
        <w:spacing w:line="248" w:lineRule="exact"/>
        <w:ind w:hanging="301"/>
      </w:pPr>
      <w:r>
        <w:rPr>
          <w:spacing w:val="-60"/>
          <w:u w:val="single" w:color="000000"/>
        </w:rPr>
        <w:t xml:space="preserve"> </w:t>
      </w:r>
      <w:r>
        <w:rPr>
          <w:u w:val="single" w:color="000000"/>
        </w:rPr>
        <w:t>Attractive Total Effect</w:t>
      </w:r>
      <w:r>
        <w:t xml:space="preserve"> - Do all the items on the table look attractive when placed</w:t>
      </w:r>
      <w:r>
        <w:rPr>
          <w:spacing w:val="-6"/>
        </w:rPr>
        <w:t xml:space="preserve"> </w:t>
      </w:r>
      <w:r>
        <w:t>together?</w:t>
      </w:r>
    </w:p>
    <w:p w14:paraId="5680B593" w14:textId="77777777" w:rsidR="00953544" w:rsidRDefault="00953544">
      <w:pPr>
        <w:pStyle w:val="ListParagraph"/>
        <w:numPr>
          <w:ilvl w:val="1"/>
          <w:numId w:val="3"/>
        </w:numPr>
        <w:tabs>
          <w:tab w:val="left" w:pos="1171"/>
        </w:tabs>
        <w:kinsoku w:val="0"/>
        <w:overflowPunct w:val="0"/>
        <w:spacing w:before="8" w:line="220" w:lineRule="auto"/>
        <w:ind w:right="1187" w:hanging="301"/>
      </w:pPr>
      <w:r>
        <w:rPr>
          <w:spacing w:val="-60"/>
          <w:u w:val="single" w:color="000000"/>
        </w:rPr>
        <w:t xml:space="preserve"> </w:t>
      </w:r>
      <w:r>
        <w:rPr>
          <w:u w:val="single" w:color="000000"/>
        </w:rPr>
        <w:t>Appropriate Decorations</w:t>
      </w:r>
      <w:r>
        <w:t xml:space="preserve"> - Do not use arrangements that may fall into food or take away from</w:t>
      </w:r>
      <w:r>
        <w:rPr>
          <w:spacing w:val="-23"/>
        </w:rPr>
        <w:t xml:space="preserve"> </w:t>
      </w:r>
      <w:r>
        <w:t>the food. The food should be the main attraction. Centerpieces should be suitable for the space provided.</w:t>
      </w:r>
    </w:p>
    <w:p w14:paraId="22C29DE6" w14:textId="77777777" w:rsidR="00953544" w:rsidRDefault="00953544">
      <w:pPr>
        <w:pStyle w:val="Heading5"/>
        <w:kinsoku w:val="0"/>
        <w:overflowPunct w:val="0"/>
        <w:spacing w:before="229"/>
        <w:ind w:left="870"/>
        <w:rPr>
          <w:color w:val="CC3366"/>
          <w:u w:val="none"/>
        </w:rPr>
      </w:pPr>
      <w:r>
        <w:rPr>
          <w:color w:val="CC3366"/>
          <w:u w:val="none"/>
        </w:rPr>
        <w:t>ATTITUDE OF CONTESTANT</w:t>
      </w:r>
    </w:p>
    <w:p w14:paraId="1F304C16" w14:textId="77777777" w:rsidR="00953544" w:rsidRDefault="00953544">
      <w:pPr>
        <w:pStyle w:val="ListParagraph"/>
        <w:numPr>
          <w:ilvl w:val="0"/>
          <w:numId w:val="2"/>
        </w:numPr>
        <w:tabs>
          <w:tab w:val="left" w:pos="1231"/>
        </w:tabs>
        <w:kinsoku w:val="0"/>
        <w:overflowPunct w:val="0"/>
        <w:spacing w:before="232" w:line="265" w:lineRule="exact"/>
      </w:pPr>
      <w:r w:rsidRPr="0028159B">
        <w:rPr>
          <w:u w:val="single"/>
        </w:rPr>
        <w:t>Positive Attitude/Friendly</w:t>
      </w:r>
      <w:r>
        <w:t xml:space="preserve"> - Contestant politely responds to questions from the</w:t>
      </w:r>
      <w:r>
        <w:rPr>
          <w:spacing w:val="-12"/>
        </w:rPr>
        <w:t xml:space="preserve"> </w:t>
      </w:r>
      <w:r>
        <w:t>judge.</w:t>
      </w:r>
    </w:p>
    <w:p w14:paraId="1AE39F11" w14:textId="77777777" w:rsidR="00953544" w:rsidRDefault="00953544">
      <w:pPr>
        <w:pStyle w:val="ListParagraph"/>
        <w:numPr>
          <w:ilvl w:val="0"/>
          <w:numId w:val="2"/>
        </w:numPr>
        <w:tabs>
          <w:tab w:val="left" w:pos="1231"/>
        </w:tabs>
        <w:kinsoku w:val="0"/>
        <w:overflowPunct w:val="0"/>
        <w:spacing w:line="254" w:lineRule="exact"/>
      </w:pPr>
      <w:r w:rsidRPr="0028159B">
        <w:rPr>
          <w:u w:val="single"/>
        </w:rPr>
        <w:t>Appropriate Outfit</w:t>
      </w:r>
      <w:r>
        <w:t xml:space="preserve"> - Dressed to participate in a foods contest, no </w:t>
      </w:r>
      <w:proofErr w:type="gramStart"/>
      <w:r>
        <w:t>jeans</w:t>
      </w:r>
      <w:proofErr w:type="gramEnd"/>
      <w:r>
        <w:t xml:space="preserve"> or</w:t>
      </w:r>
      <w:r>
        <w:rPr>
          <w:spacing w:val="-5"/>
        </w:rPr>
        <w:t xml:space="preserve"> </w:t>
      </w:r>
      <w:r>
        <w:t>sweats.</w:t>
      </w:r>
    </w:p>
    <w:p w14:paraId="295A160F" w14:textId="77777777" w:rsidR="00953544" w:rsidRDefault="00953544">
      <w:pPr>
        <w:pStyle w:val="ListParagraph"/>
        <w:numPr>
          <w:ilvl w:val="0"/>
          <w:numId w:val="2"/>
        </w:numPr>
        <w:tabs>
          <w:tab w:val="left" w:pos="1231"/>
        </w:tabs>
        <w:kinsoku w:val="0"/>
        <w:overflowPunct w:val="0"/>
        <w:spacing w:line="254" w:lineRule="exact"/>
      </w:pPr>
      <w:r w:rsidRPr="0028159B">
        <w:rPr>
          <w:u w:val="single"/>
        </w:rPr>
        <w:t>Knowledge of Dish Prepared</w:t>
      </w:r>
      <w:r>
        <w:t xml:space="preserve"> - Contestant should be knowledgeable of all parts of the</w:t>
      </w:r>
      <w:r>
        <w:rPr>
          <w:spacing w:val="-7"/>
        </w:rPr>
        <w:t xml:space="preserve"> </w:t>
      </w:r>
      <w:r>
        <w:t>contest.</w:t>
      </w:r>
    </w:p>
    <w:p w14:paraId="000D10D9" w14:textId="77777777" w:rsidR="00953544" w:rsidRDefault="00953544">
      <w:pPr>
        <w:pStyle w:val="BodyText"/>
        <w:kinsoku w:val="0"/>
        <w:overflowPunct w:val="0"/>
        <w:spacing w:line="265" w:lineRule="exact"/>
        <w:ind w:left="1230"/>
      </w:pPr>
      <w:r>
        <w:t>Ex: If the contestant doesn’t know how to make scalloped potatoes, it should not be part of the menu.</w:t>
      </w:r>
    </w:p>
    <w:p w14:paraId="104C0EAE" w14:textId="77777777" w:rsidR="00953544" w:rsidRDefault="00953544">
      <w:pPr>
        <w:pStyle w:val="BodyText"/>
        <w:kinsoku w:val="0"/>
        <w:overflowPunct w:val="0"/>
        <w:spacing w:before="2"/>
        <w:rPr>
          <w:sz w:val="22"/>
          <w:szCs w:val="22"/>
        </w:rPr>
      </w:pPr>
    </w:p>
    <w:p w14:paraId="50DBE561" w14:textId="77777777" w:rsidR="00953544" w:rsidRDefault="00953544">
      <w:pPr>
        <w:pStyle w:val="BodyText"/>
        <w:kinsoku w:val="0"/>
        <w:overflowPunct w:val="0"/>
        <w:ind w:left="382" w:right="252"/>
        <w:jc w:val="center"/>
        <w:rPr>
          <w:rFonts w:ascii="Lucida Handwriting" w:hAnsi="Lucida Handwriting" w:cs="Lucida Handwriting"/>
          <w:b/>
          <w:bCs/>
          <w:i/>
          <w:iCs/>
          <w:sz w:val="36"/>
          <w:szCs w:val="36"/>
        </w:rPr>
      </w:pPr>
      <w:r>
        <w:rPr>
          <w:rFonts w:ascii="Lucida Handwriting" w:hAnsi="Lucida Handwriting" w:cs="Lucida Handwriting"/>
          <w:b/>
          <w:bCs/>
          <w:i/>
          <w:iCs/>
          <w:sz w:val="36"/>
          <w:szCs w:val="36"/>
        </w:rPr>
        <w:t>Remember, A SMILE WORKS WONDERS!</w:t>
      </w:r>
    </w:p>
    <w:p w14:paraId="1EFB9C44" w14:textId="77777777" w:rsidR="00953544" w:rsidRDefault="00953544">
      <w:pPr>
        <w:pStyle w:val="BodyText"/>
        <w:kinsoku w:val="0"/>
        <w:overflowPunct w:val="0"/>
        <w:ind w:left="382" w:right="252"/>
        <w:jc w:val="center"/>
        <w:rPr>
          <w:rFonts w:ascii="Lucida Handwriting" w:hAnsi="Lucida Handwriting" w:cs="Lucida Handwriting"/>
          <w:b/>
          <w:bCs/>
          <w:i/>
          <w:iCs/>
          <w:sz w:val="36"/>
          <w:szCs w:val="36"/>
        </w:rPr>
        <w:sectPr w:rsidR="00953544">
          <w:headerReference w:type="default" r:id="rId33"/>
          <w:pgSz w:w="12240" w:h="15840"/>
          <w:pgMar w:top="920" w:right="220" w:bottom="280" w:left="320" w:header="730" w:footer="0" w:gutter="0"/>
          <w:pgNumType w:start="4"/>
          <w:cols w:space="720"/>
          <w:noEndnote/>
        </w:sectPr>
      </w:pPr>
    </w:p>
    <w:p w14:paraId="35A69ECA" w14:textId="77777777" w:rsidR="00953544" w:rsidRDefault="00953544">
      <w:pPr>
        <w:pStyle w:val="BodyText"/>
        <w:kinsoku w:val="0"/>
        <w:overflowPunct w:val="0"/>
        <w:spacing w:before="5"/>
        <w:rPr>
          <w:rFonts w:ascii="Lucida Handwriting" w:hAnsi="Lucida Handwriting" w:cs="Lucida Handwriting"/>
          <w:b/>
          <w:bCs/>
          <w:i/>
          <w:iCs/>
          <w:sz w:val="5"/>
          <w:szCs w:val="5"/>
        </w:rPr>
      </w:pPr>
    </w:p>
    <w:p w14:paraId="54268D2A" w14:textId="2FFFD8E2" w:rsidR="00953544" w:rsidRDefault="001C46BD">
      <w:pPr>
        <w:pStyle w:val="BodyText"/>
        <w:kinsoku w:val="0"/>
        <w:overflowPunct w:val="0"/>
        <w:spacing w:line="153" w:lineRule="exact"/>
        <w:ind w:left="541"/>
        <w:rPr>
          <w:rFonts w:ascii="Lucida Handwriting" w:hAnsi="Lucida Handwriting" w:cs="Lucida Handwriting"/>
          <w:position w:val="-3"/>
          <w:sz w:val="15"/>
          <w:szCs w:val="15"/>
        </w:rPr>
      </w:pPr>
      <w:r>
        <w:rPr>
          <w:rFonts w:ascii="Lucida Handwriting" w:hAnsi="Lucida Handwriting" w:cs="Lucida Handwriting"/>
          <w:noProof/>
          <w:position w:val="-3"/>
          <w:sz w:val="15"/>
          <w:szCs w:val="15"/>
        </w:rPr>
        <mc:AlternateContent>
          <mc:Choice Requires="wpg">
            <w:drawing>
              <wp:inline distT="0" distB="0" distL="0" distR="0" wp14:anchorId="4DF15617" wp14:editId="2D083C58">
                <wp:extent cx="6675120" cy="97155"/>
                <wp:effectExtent l="13335" t="11430" r="7620" b="0"/>
                <wp:docPr id="173"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97155"/>
                          <a:chOff x="0" y="0"/>
                          <a:chExt cx="10512" cy="153"/>
                        </a:xfrm>
                      </wpg:grpSpPr>
                      <wps:wsp>
                        <wps:cNvPr id="174" name="Freeform 117"/>
                        <wps:cNvSpPr>
                          <a:spLocks/>
                        </wps:cNvSpPr>
                        <wps:spPr bwMode="auto">
                          <a:xfrm>
                            <a:off x="0" y="2"/>
                            <a:ext cx="10512" cy="20"/>
                          </a:xfrm>
                          <a:custGeom>
                            <a:avLst/>
                            <a:gdLst>
                              <a:gd name="T0" fmla="*/ 10511 w 10512"/>
                              <a:gd name="T1" fmla="*/ 0 h 20"/>
                              <a:gd name="T2" fmla="*/ 0 w 10512"/>
                              <a:gd name="T3" fmla="*/ 0 h 20"/>
                            </a:gdLst>
                            <a:ahLst/>
                            <a:cxnLst>
                              <a:cxn ang="0">
                                <a:pos x="T0" y="T1"/>
                              </a:cxn>
                              <a:cxn ang="0">
                                <a:pos x="T2" y="T3"/>
                              </a:cxn>
                            </a:cxnLst>
                            <a:rect l="0" t="0" r="r" b="b"/>
                            <a:pathLst>
                              <a:path w="10512" h="20">
                                <a:moveTo>
                                  <a:pt x="10511" y="0"/>
                                </a:moveTo>
                                <a:lnTo>
                                  <a:pt x="0" y="0"/>
                                </a:lnTo>
                              </a:path>
                            </a:pathLst>
                          </a:custGeom>
                          <a:noFill/>
                          <a:ln w="3175">
                            <a:solidFill>
                              <a:srgbClr val="CC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18"/>
                        <wps:cNvSpPr>
                          <a:spLocks/>
                        </wps:cNvSpPr>
                        <wps:spPr bwMode="auto">
                          <a:xfrm>
                            <a:off x="0" y="2"/>
                            <a:ext cx="694" cy="150"/>
                          </a:xfrm>
                          <a:custGeom>
                            <a:avLst/>
                            <a:gdLst>
                              <a:gd name="T0" fmla="*/ 693 w 694"/>
                              <a:gd name="T1" fmla="*/ 0 h 150"/>
                              <a:gd name="T2" fmla="*/ 0 w 694"/>
                              <a:gd name="T3" fmla="*/ 0 h 150"/>
                              <a:gd name="T4" fmla="*/ 0 w 694"/>
                              <a:gd name="T5" fmla="*/ 150 h 150"/>
                              <a:gd name="T6" fmla="*/ 693 w 694"/>
                              <a:gd name="T7" fmla="*/ 150 h 150"/>
                              <a:gd name="T8" fmla="*/ 693 w 694"/>
                              <a:gd name="T9" fmla="*/ 0 h 150"/>
                            </a:gdLst>
                            <a:ahLst/>
                            <a:cxnLst>
                              <a:cxn ang="0">
                                <a:pos x="T0" y="T1"/>
                              </a:cxn>
                              <a:cxn ang="0">
                                <a:pos x="T2" y="T3"/>
                              </a:cxn>
                              <a:cxn ang="0">
                                <a:pos x="T4" y="T5"/>
                              </a:cxn>
                              <a:cxn ang="0">
                                <a:pos x="T6" y="T7"/>
                              </a:cxn>
                              <a:cxn ang="0">
                                <a:pos x="T8" y="T9"/>
                              </a:cxn>
                            </a:cxnLst>
                            <a:rect l="0" t="0" r="r" b="b"/>
                            <a:pathLst>
                              <a:path w="694" h="150">
                                <a:moveTo>
                                  <a:pt x="693" y="0"/>
                                </a:moveTo>
                                <a:lnTo>
                                  <a:pt x="0" y="0"/>
                                </a:lnTo>
                                <a:lnTo>
                                  <a:pt x="0" y="150"/>
                                </a:lnTo>
                                <a:lnTo>
                                  <a:pt x="693" y="150"/>
                                </a:lnTo>
                                <a:lnTo>
                                  <a:pt x="693" y="0"/>
                                </a:lnTo>
                                <a:close/>
                              </a:path>
                            </a:pathLst>
                          </a:custGeom>
                          <a:solidFill>
                            <a:srgbClr val="CC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83286A0" id="Group 116" o:spid="_x0000_s1026" style="width:525.6pt;height:7.65pt;mso-position-horizontal-relative:char;mso-position-vertical-relative:line" coordsize="1051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">
                <v:shape id="Freeform 117" o:spid="_x0000_s1027" style="position:absolute;top:2;width:10512;height:20;visibility:visible;mso-wrap-style:square;v-text-anchor:top" coordsize="105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" path="m10511,l,e" filled="f" strokecolor="#c36" strokeweight=".25pt">
                  <v:path arrowok="t" o:connecttype="custom" o:connectlocs="10511,0;0,0" o:connectangles="0,0"/>
                </v:shape>
                <v:shape id="Freeform 118" o:spid="_x0000_s1028" style="position:absolute;top:2;width:694;height:150;visibility:visible;mso-wrap-style:square;v-text-anchor:top" coordsize="69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" path="m693,l,,,150r693,l693,xe" fillcolor="#c36" stroked="f">
                  <v:path arrowok="t" o:connecttype="custom" o:connectlocs="693,0;0,0;0,150;693,150;693,0" o:connectangles="0,0,0,0,0"/>
                </v:shape>
                <w10:anchorlock/>
              </v:group>
            </w:pict>
          </mc:Fallback>
        </mc:AlternateContent>
      </w:r>
    </w:p>
    <w:p w14:paraId="66025FAB" w14:textId="70D9377C" w:rsidR="00953544" w:rsidRDefault="001C46BD">
      <w:pPr>
        <w:pStyle w:val="BodyText"/>
        <w:kinsoku w:val="0"/>
        <w:overflowPunct w:val="0"/>
        <w:ind w:left="2488"/>
        <w:rPr>
          <w:rFonts w:ascii="Lucida Handwriting" w:hAnsi="Lucida Handwriting" w:cs="Lucida Handwriting"/>
          <w:sz w:val="20"/>
          <w:szCs w:val="20"/>
        </w:rPr>
      </w:pPr>
      <w:r>
        <w:rPr>
          <w:rFonts w:ascii="Lucida Handwriting" w:hAnsi="Lucida Handwriting" w:cs="Lucida Handwriting"/>
          <w:noProof/>
          <w:sz w:val="20"/>
          <w:szCs w:val="20"/>
        </w:rPr>
        <mc:AlternateContent>
          <mc:Choice Requires="wps">
            <w:drawing>
              <wp:inline distT="0" distB="0" distL="0" distR="0" wp14:anchorId="66DA73F6" wp14:editId="140076C6">
                <wp:extent cx="5440680" cy="457200"/>
                <wp:effectExtent l="1905" t="4445" r="0" b="0"/>
                <wp:docPr id="172"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4572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B20E6" w14:textId="77777777" w:rsidR="00953544" w:rsidRDefault="00953544">
                            <w:pPr>
                              <w:pStyle w:val="BodyText"/>
                              <w:kinsoku w:val="0"/>
                              <w:overflowPunct w:val="0"/>
                              <w:spacing w:before="56"/>
                              <w:ind w:left="58"/>
                              <w:rPr>
                                <w:rFonts w:ascii="Tw Cen MT" w:hAnsi="Tw Cen MT" w:cs="Tw Cen MT"/>
                                <w:b/>
                                <w:bCs/>
                                <w:color w:val="CC3366"/>
                                <w:sz w:val="32"/>
                                <w:szCs w:val="32"/>
                              </w:rPr>
                            </w:pPr>
                            <w:r>
                              <w:rPr>
                                <w:rFonts w:ascii="Tw Cen MT" w:hAnsi="Tw Cen MT" w:cs="Tw Cen MT"/>
                                <w:b/>
                                <w:bCs/>
                                <w:color w:val="CC3366"/>
                                <w:sz w:val="32"/>
                                <w:szCs w:val="32"/>
                              </w:rPr>
                              <w:t>TABLE SERVICE</w:t>
                            </w:r>
                          </w:p>
                        </w:txbxContent>
                      </wps:txbx>
                      <wps:bodyPr rot="0" vert="horz" wrap="square" lIns="0" tIns="0" rIns="0" bIns="0" anchor="t" anchorCtr="0" upright="1">
                        <a:noAutofit/>
                      </wps:bodyPr>
                    </wps:wsp>
                  </a:graphicData>
                </a:graphic>
              </wp:inline>
            </w:drawing>
          </mc:Choice>
          <mc:Fallback>
            <w:pict>
              <v:shape w14:anchorId="66DA73F6" id="Text Box 418" o:spid="_x0000_s1116" type="#_x0000_t202" style="width:428.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" fillcolor="#ccc" stroked="f">
                <v:textbox inset="0,0,0,0">
                  <w:txbxContent>
                    <w:p w14:paraId="098B20E6" w14:textId="77777777" w:rsidR="00953544" w:rsidRDefault="00953544">
                      <w:pPr>
                        <w:pStyle w:val="BodyText"/>
                        <w:kinsoku w:val="0"/>
                        <w:overflowPunct w:val="0"/>
                        <w:spacing w:before="56"/>
                        <w:ind w:left="58"/>
                        <w:rPr>
                          <w:rFonts w:ascii="Tw Cen MT" w:hAnsi="Tw Cen MT" w:cs="Tw Cen MT"/>
                          <w:b/>
                          <w:bCs/>
                          <w:color w:val="CC3366"/>
                          <w:sz w:val="32"/>
                          <w:szCs w:val="32"/>
                        </w:rPr>
                      </w:pPr>
                      <w:r>
                        <w:rPr>
                          <w:rFonts w:ascii="Tw Cen MT" w:hAnsi="Tw Cen MT" w:cs="Tw Cen MT"/>
                          <w:b/>
                          <w:bCs/>
                          <w:color w:val="CC3366"/>
                          <w:sz w:val="32"/>
                          <w:szCs w:val="32"/>
                        </w:rPr>
                        <w:t>TABLE SERVICE</w:t>
                      </w:r>
                    </w:p>
                  </w:txbxContent>
                </v:textbox>
                <w10:anchorlock/>
              </v:shape>
            </w:pict>
          </mc:Fallback>
        </mc:AlternateContent>
      </w:r>
    </w:p>
    <w:p w14:paraId="041D140B" w14:textId="77777777" w:rsidR="00953544" w:rsidRDefault="00953544">
      <w:pPr>
        <w:pStyle w:val="BodyText"/>
        <w:kinsoku w:val="0"/>
        <w:overflowPunct w:val="0"/>
        <w:spacing w:before="108" w:line="220" w:lineRule="auto"/>
        <w:ind w:left="2500" w:right="1621"/>
        <w:rPr>
          <w:sz w:val="20"/>
          <w:szCs w:val="20"/>
        </w:rPr>
      </w:pPr>
      <w:r>
        <w:rPr>
          <w:sz w:val="20"/>
          <w:szCs w:val="20"/>
        </w:rPr>
        <w:t>Here are some helpful hints regarding table settings for the Favorite Foods Contest. Remember, your place setting should be just for the course you are preparing for the contest.</w:t>
      </w:r>
    </w:p>
    <w:p w14:paraId="6A969334" w14:textId="77777777" w:rsidR="00953544" w:rsidRDefault="00953544">
      <w:pPr>
        <w:pStyle w:val="BodyText"/>
        <w:kinsoku w:val="0"/>
        <w:overflowPunct w:val="0"/>
        <w:spacing w:line="217" w:lineRule="exact"/>
        <w:ind w:left="2500"/>
        <w:rPr>
          <w:sz w:val="20"/>
          <w:szCs w:val="20"/>
        </w:rPr>
      </w:pPr>
      <w:r>
        <w:rPr>
          <w:sz w:val="20"/>
          <w:szCs w:val="20"/>
        </w:rPr>
        <w:t xml:space="preserve">**Place main plate, </w:t>
      </w:r>
      <w:proofErr w:type="gramStart"/>
      <w:r>
        <w:rPr>
          <w:sz w:val="20"/>
          <w:szCs w:val="20"/>
        </w:rPr>
        <w:t>flatware</w:t>
      </w:r>
      <w:proofErr w:type="gramEnd"/>
      <w:r>
        <w:rPr>
          <w:sz w:val="20"/>
          <w:szCs w:val="20"/>
        </w:rPr>
        <w:t xml:space="preserve"> and napkin in a straight line one inch from the edge of the table**</w:t>
      </w:r>
    </w:p>
    <w:p w14:paraId="2D9A2E59" w14:textId="77777777" w:rsidR="00953544" w:rsidRDefault="00953544">
      <w:pPr>
        <w:pStyle w:val="BodyText"/>
        <w:kinsoku w:val="0"/>
        <w:overflowPunct w:val="0"/>
        <w:rPr>
          <w:sz w:val="22"/>
          <w:szCs w:val="22"/>
        </w:rPr>
      </w:pPr>
    </w:p>
    <w:p w14:paraId="0EF0DADC" w14:textId="008D8198" w:rsidR="00953544" w:rsidRDefault="001C46BD">
      <w:pPr>
        <w:pStyle w:val="BodyText"/>
        <w:kinsoku w:val="0"/>
        <w:overflowPunct w:val="0"/>
        <w:spacing w:before="185"/>
        <w:ind w:left="2545"/>
        <w:rPr>
          <w:w w:val="99"/>
          <w:sz w:val="20"/>
          <w:szCs w:val="20"/>
        </w:rPr>
      </w:pPr>
      <w:r>
        <w:rPr>
          <w:noProof/>
          <w:highlight w:val="yellow"/>
        </w:rPr>
        <mc:AlternateContent>
          <mc:Choice Requires="wpg">
            <w:drawing>
              <wp:anchor distT="0" distB="0" distL="114300" distR="114300" simplePos="0" relativeHeight="251645952" behindDoc="0" locked="0" layoutInCell="0" allowOverlap="1" wp14:anchorId="659F84DF" wp14:editId="6E8BB437">
                <wp:simplePos x="0" y="0"/>
                <wp:positionH relativeFrom="page">
                  <wp:posOffset>725805</wp:posOffset>
                </wp:positionH>
                <wp:positionV relativeFrom="paragraph">
                  <wp:posOffset>228600</wp:posOffset>
                </wp:positionV>
                <wp:extent cx="289560" cy="735330"/>
                <wp:effectExtent l="0" t="0" r="0" b="0"/>
                <wp:wrapNone/>
                <wp:docPr id="147"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735330"/>
                          <a:chOff x="1143" y="360"/>
                          <a:chExt cx="456" cy="1158"/>
                        </a:xfrm>
                      </wpg:grpSpPr>
                      <wps:wsp>
                        <wps:cNvPr id="148" name="Freeform 121"/>
                        <wps:cNvSpPr>
                          <a:spLocks/>
                        </wps:cNvSpPr>
                        <wps:spPr bwMode="auto">
                          <a:xfrm>
                            <a:off x="1143" y="360"/>
                            <a:ext cx="169" cy="1146"/>
                          </a:xfrm>
                          <a:custGeom>
                            <a:avLst/>
                            <a:gdLst>
                              <a:gd name="T0" fmla="*/ 65 w 169"/>
                              <a:gd name="T1" fmla="*/ 0 h 1146"/>
                              <a:gd name="T2" fmla="*/ 47 w 169"/>
                              <a:gd name="T3" fmla="*/ 9 h 1146"/>
                              <a:gd name="T4" fmla="*/ 34 w 169"/>
                              <a:gd name="T5" fmla="*/ 26 h 1146"/>
                              <a:gd name="T6" fmla="*/ 23 w 169"/>
                              <a:gd name="T7" fmla="*/ 45 h 1146"/>
                              <a:gd name="T8" fmla="*/ 16 w 169"/>
                              <a:gd name="T9" fmla="*/ 67 h 1146"/>
                              <a:gd name="T10" fmla="*/ 11 w 169"/>
                              <a:gd name="T11" fmla="*/ 86 h 1146"/>
                              <a:gd name="T12" fmla="*/ 8 w 169"/>
                              <a:gd name="T13" fmla="*/ 99 h 1146"/>
                              <a:gd name="T14" fmla="*/ 7 w 169"/>
                              <a:gd name="T15" fmla="*/ 104 h 1146"/>
                              <a:gd name="T16" fmla="*/ 2 w 169"/>
                              <a:gd name="T17" fmla="*/ 158 h 1146"/>
                              <a:gd name="T18" fmla="*/ 0 w 169"/>
                              <a:gd name="T19" fmla="*/ 230 h 1146"/>
                              <a:gd name="T20" fmla="*/ 0 w 169"/>
                              <a:gd name="T21" fmla="*/ 312 h 1146"/>
                              <a:gd name="T22" fmla="*/ 3 w 169"/>
                              <a:gd name="T23" fmla="*/ 397 h 1146"/>
                              <a:gd name="T24" fmla="*/ 7 w 169"/>
                              <a:gd name="T25" fmla="*/ 477 h 1146"/>
                              <a:gd name="T26" fmla="*/ 10 w 169"/>
                              <a:gd name="T27" fmla="*/ 543 h 1146"/>
                              <a:gd name="T28" fmla="*/ 14 w 169"/>
                              <a:gd name="T29" fmla="*/ 589 h 1146"/>
                              <a:gd name="T30" fmla="*/ 15 w 169"/>
                              <a:gd name="T31" fmla="*/ 606 h 1146"/>
                              <a:gd name="T32" fmla="*/ 22 w 169"/>
                              <a:gd name="T33" fmla="*/ 609 h 1146"/>
                              <a:gd name="T34" fmla="*/ 27 w 169"/>
                              <a:gd name="T35" fmla="*/ 613 h 1146"/>
                              <a:gd name="T36" fmla="*/ 31 w 169"/>
                              <a:gd name="T37" fmla="*/ 617 h 1146"/>
                              <a:gd name="T38" fmla="*/ 34 w 169"/>
                              <a:gd name="T39" fmla="*/ 623 h 1146"/>
                              <a:gd name="T40" fmla="*/ 36 w 169"/>
                              <a:gd name="T41" fmla="*/ 628 h 1146"/>
                              <a:gd name="T42" fmla="*/ 38 w 169"/>
                              <a:gd name="T43" fmla="*/ 631 h 1146"/>
                              <a:gd name="T44" fmla="*/ 38 w 169"/>
                              <a:gd name="T45" fmla="*/ 634 h 1146"/>
                              <a:gd name="T46" fmla="*/ 38 w 169"/>
                              <a:gd name="T47" fmla="*/ 636 h 1146"/>
                              <a:gd name="T48" fmla="*/ 21 w 169"/>
                              <a:gd name="T49" fmla="*/ 636 h 1146"/>
                              <a:gd name="T50" fmla="*/ 21 w 169"/>
                              <a:gd name="T51" fmla="*/ 680 h 1146"/>
                              <a:gd name="T52" fmla="*/ 37 w 169"/>
                              <a:gd name="T53" fmla="*/ 680 h 1146"/>
                              <a:gd name="T54" fmla="*/ 38 w 169"/>
                              <a:gd name="T55" fmla="*/ 706 h 1146"/>
                              <a:gd name="T56" fmla="*/ 25 w 169"/>
                              <a:gd name="T57" fmla="*/ 718 h 1146"/>
                              <a:gd name="T58" fmla="*/ 9 w 169"/>
                              <a:gd name="T59" fmla="*/ 1094 h 1146"/>
                              <a:gd name="T60" fmla="*/ 66 w 169"/>
                              <a:gd name="T61" fmla="*/ 1145 h 1146"/>
                              <a:gd name="T62" fmla="*/ 121 w 169"/>
                              <a:gd name="T63" fmla="*/ 1145 h 1146"/>
                              <a:gd name="T64" fmla="*/ 168 w 169"/>
                              <a:gd name="T65" fmla="*/ 1099 h 1146"/>
                              <a:gd name="T66" fmla="*/ 134 w 169"/>
                              <a:gd name="T67" fmla="*/ 714 h 1146"/>
                              <a:gd name="T68" fmla="*/ 121 w 169"/>
                              <a:gd name="T69" fmla="*/ 706 h 1146"/>
                              <a:gd name="T70" fmla="*/ 119 w 169"/>
                              <a:gd name="T71" fmla="*/ 680 h 1146"/>
                              <a:gd name="T72" fmla="*/ 133 w 169"/>
                              <a:gd name="T73" fmla="*/ 680 h 1146"/>
                              <a:gd name="T74" fmla="*/ 133 w 169"/>
                              <a:gd name="T75" fmla="*/ 637 h 1146"/>
                              <a:gd name="T76" fmla="*/ 113 w 169"/>
                              <a:gd name="T77" fmla="*/ 637 h 1146"/>
                              <a:gd name="T78" fmla="*/ 125 w 169"/>
                              <a:gd name="T79" fmla="*/ 62 h 1146"/>
                              <a:gd name="T80" fmla="*/ 122 w 169"/>
                              <a:gd name="T81" fmla="*/ 45 h 1146"/>
                              <a:gd name="T82" fmla="*/ 117 w 169"/>
                              <a:gd name="T83" fmla="*/ 31 h 1146"/>
                              <a:gd name="T84" fmla="*/ 111 w 169"/>
                              <a:gd name="T85" fmla="*/ 19 h 1146"/>
                              <a:gd name="T86" fmla="*/ 104 w 169"/>
                              <a:gd name="T87" fmla="*/ 11 h 1146"/>
                              <a:gd name="T88" fmla="*/ 97 w 169"/>
                              <a:gd name="T89" fmla="*/ 6 h 1146"/>
                              <a:gd name="T90" fmla="*/ 91 w 169"/>
                              <a:gd name="T91" fmla="*/ 2 h 1146"/>
                              <a:gd name="T92" fmla="*/ 87 w 169"/>
                              <a:gd name="T93" fmla="*/ 1 h 1146"/>
                              <a:gd name="T94" fmla="*/ 86 w 169"/>
                              <a:gd name="T95" fmla="*/ 0 h 1146"/>
                              <a:gd name="T96" fmla="*/ 65 w 169"/>
                              <a:gd name="T97" fmla="*/ 0 h 1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69" h="1146">
                                <a:moveTo>
                                  <a:pt x="65" y="0"/>
                                </a:moveTo>
                                <a:lnTo>
                                  <a:pt x="47" y="9"/>
                                </a:lnTo>
                                <a:lnTo>
                                  <a:pt x="34" y="26"/>
                                </a:lnTo>
                                <a:lnTo>
                                  <a:pt x="23" y="45"/>
                                </a:lnTo>
                                <a:lnTo>
                                  <a:pt x="16" y="67"/>
                                </a:lnTo>
                                <a:lnTo>
                                  <a:pt x="11" y="86"/>
                                </a:lnTo>
                                <a:lnTo>
                                  <a:pt x="8" y="99"/>
                                </a:lnTo>
                                <a:lnTo>
                                  <a:pt x="7" y="104"/>
                                </a:lnTo>
                                <a:lnTo>
                                  <a:pt x="2" y="158"/>
                                </a:lnTo>
                                <a:lnTo>
                                  <a:pt x="0" y="230"/>
                                </a:lnTo>
                                <a:lnTo>
                                  <a:pt x="0" y="312"/>
                                </a:lnTo>
                                <a:lnTo>
                                  <a:pt x="3" y="397"/>
                                </a:lnTo>
                                <a:lnTo>
                                  <a:pt x="7" y="477"/>
                                </a:lnTo>
                                <a:lnTo>
                                  <a:pt x="10" y="543"/>
                                </a:lnTo>
                                <a:lnTo>
                                  <a:pt x="14" y="589"/>
                                </a:lnTo>
                                <a:lnTo>
                                  <a:pt x="15" y="606"/>
                                </a:lnTo>
                                <a:lnTo>
                                  <a:pt x="22" y="609"/>
                                </a:lnTo>
                                <a:lnTo>
                                  <a:pt x="27" y="613"/>
                                </a:lnTo>
                                <a:lnTo>
                                  <a:pt x="31" y="617"/>
                                </a:lnTo>
                                <a:lnTo>
                                  <a:pt x="34" y="623"/>
                                </a:lnTo>
                                <a:lnTo>
                                  <a:pt x="36" y="628"/>
                                </a:lnTo>
                                <a:lnTo>
                                  <a:pt x="38" y="631"/>
                                </a:lnTo>
                                <a:lnTo>
                                  <a:pt x="38" y="634"/>
                                </a:lnTo>
                                <a:lnTo>
                                  <a:pt x="38" y="636"/>
                                </a:lnTo>
                                <a:lnTo>
                                  <a:pt x="21" y="636"/>
                                </a:lnTo>
                                <a:lnTo>
                                  <a:pt x="21" y="680"/>
                                </a:lnTo>
                                <a:lnTo>
                                  <a:pt x="37" y="680"/>
                                </a:lnTo>
                                <a:lnTo>
                                  <a:pt x="38" y="706"/>
                                </a:lnTo>
                                <a:lnTo>
                                  <a:pt x="25" y="718"/>
                                </a:lnTo>
                                <a:lnTo>
                                  <a:pt x="9" y="1094"/>
                                </a:lnTo>
                                <a:lnTo>
                                  <a:pt x="66" y="1145"/>
                                </a:lnTo>
                                <a:lnTo>
                                  <a:pt x="121" y="1145"/>
                                </a:lnTo>
                                <a:lnTo>
                                  <a:pt x="168" y="1099"/>
                                </a:lnTo>
                                <a:lnTo>
                                  <a:pt x="134" y="714"/>
                                </a:lnTo>
                                <a:lnTo>
                                  <a:pt x="121" y="706"/>
                                </a:lnTo>
                                <a:lnTo>
                                  <a:pt x="119" y="680"/>
                                </a:lnTo>
                                <a:lnTo>
                                  <a:pt x="133" y="680"/>
                                </a:lnTo>
                                <a:lnTo>
                                  <a:pt x="133" y="637"/>
                                </a:lnTo>
                                <a:lnTo>
                                  <a:pt x="113" y="637"/>
                                </a:lnTo>
                                <a:lnTo>
                                  <a:pt x="125" y="62"/>
                                </a:lnTo>
                                <a:lnTo>
                                  <a:pt x="122" y="45"/>
                                </a:lnTo>
                                <a:lnTo>
                                  <a:pt x="117" y="31"/>
                                </a:lnTo>
                                <a:lnTo>
                                  <a:pt x="111" y="19"/>
                                </a:lnTo>
                                <a:lnTo>
                                  <a:pt x="104" y="11"/>
                                </a:lnTo>
                                <a:lnTo>
                                  <a:pt x="97" y="6"/>
                                </a:lnTo>
                                <a:lnTo>
                                  <a:pt x="91" y="2"/>
                                </a:lnTo>
                                <a:lnTo>
                                  <a:pt x="87" y="1"/>
                                </a:lnTo>
                                <a:lnTo>
                                  <a:pt x="86" y="0"/>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9" name="Group 122"/>
                        <wpg:cNvGrpSpPr>
                          <a:grpSpLocks/>
                        </wpg:cNvGrpSpPr>
                        <wpg:grpSpPr bwMode="auto">
                          <a:xfrm>
                            <a:off x="1155" y="369"/>
                            <a:ext cx="138" cy="1123"/>
                            <a:chOff x="1155" y="369"/>
                            <a:chExt cx="138" cy="1123"/>
                          </a:xfrm>
                        </wpg:grpSpPr>
                        <wps:wsp>
                          <wps:cNvPr id="150" name="Freeform 123"/>
                          <wps:cNvSpPr>
                            <a:spLocks/>
                          </wps:cNvSpPr>
                          <wps:spPr bwMode="auto">
                            <a:xfrm>
                              <a:off x="1155" y="369"/>
                              <a:ext cx="138" cy="1123"/>
                            </a:xfrm>
                            <a:custGeom>
                              <a:avLst/>
                              <a:gdLst>
                                <a:gd name="T0" fmla="*/ 101 w 138"/>
                                <a:gd name="T1" fmla="*/ 47 h 1123"/>
                                <a:gd name="T2" fmla="*/ 96 w 138"/>
                                <a:gd name="T3" fmla="*/ 26 h 1123"/>
                                <a:gd name="T4" fmla="*/ 90 w 138"/>
                                <a:gd name="T5" fmla="*/ 11 h 1123"/>
                                <a:gd name="T6" fmla="*/ 87 w 138"/>
                                <a:gd name="T7" fmla="*/ 5 h 1123"/>
                                <a:gd name="T8" fmla="*/ 66 w 138"/>
                                <a:gd name="T9" fmla="*/ 0 h 1123"/>
                                <a:gd name="T10" fmla="*/ 50 w 138"/>
                                <a:gd name="T11" fmla="*/ 4 h 1123"/>
                                <a:gd name="T12" fmla="*/ 36 w 138"/>
                                <a:gd name="T13" fmla="*/ 15 h 1123"/>
                                <a:gd name="T14" fmla="*/ 26 w 138"/>
                                <a:gd name="T15" fmla="*/ 31 h 1123"/>
                                <a:gd name="T16" fmla="*/ 18 w 138"/>
                                <a:gd name="T17" fmla="*/ 48 h 1123"/>
                                <a:gd name="T18" fmla="*/ 13 w 138"/>
                                <a:gd name="T19" fmla="*/ 64 h 1123"/>
                                <a:gd name="T20" fmla="*/ 9 w 138"/>
                                <a:gd name="T21" fmla="*/ 76 h 1123"/>
                                <a:gd name="T22" fmla="*/ 9 w 138"/>
                                <a:gd name="T23" fmla="*/ 80 h 1123"/>
                                <a:gd name="T24" fmla="*/ 2 w 138"/>
                                <a:gd name="T25" fmla="*/ 120 h 1123"/>
                                <a:gd name="T26" fmla="*/ 0 w 138"/>
                                <a:gd name="T27" fmla="*/ 186 h 1123"/>
                                <a:gd name="T28" fmla="*/ 0 w 138"/>
                                <a:gd name="T29" fmla="*/ 269 h 1123"/>
                                <a:gd name="T30" fmla="*/ 2 w 138"/>
                                <a:gd name="T31" fmla="*/ 358 h 1123"/>
                                <a:gd name="T32" fmla="*/ 4 w 138"/>
                                <a:gd name="T33" fmla="*/ 445 h 1123"/>
                                <a:gd name="T34" fmla="*/ 7 w 138"/>
                                <a:gd name="T35" fmla="*/ 519 h 1123"/>
                                <a:gd name="T36" fmla="*/ 10 w 138"/>
                                <a:gd name="T37" fmla="*/ 571 h 1123"/>
                                <a:gd name="T38" fmla="*/ 11 w 138"/>
                                <a:gd name="T39" fmla="*/ 590 h 1123"/>
                                <a:gd name="T40" fmla="*/ 19 w 138"/>
                                <a:gd name="T41" fmla="*/ 593 h 1123"/>
                                <a:gd name="T42" fmla="*/ 25 w 138"/>
                                <a:gd name="T43" fmla="*/ 597 h 1123"/>
                                <a:gd name="T44" fmla="*/ 30 w 138"/>
                                <a:gd name="T45" fmla="*/ 602 h 1123"/>
                                <a:gd name="T46" fmla="*/ 33 w 138"/>
                                <a:gd name="T47" fmla="*/ 609 h 1123"/>
                                <a:gd name="T48" fmla="*/ 38 w 138"/>
                                <a:gd name="T49" fmla="*/ 620 h 1123"/>
                                <a:gd name="T50" fmla="*/ 38 w 138"/>
                                <a:gd name="T51" fmla="*/ 624 h 1123"/>
                                <a:gd name="T52" fmla="*/ 38 w 138"/>
                                <a:gd name="T53" fmla="*/ 625 h 1123"/>
                                <a:gd name="T54" fmla="*/ 90 w 138"/>
                                <a:gd name="T55" fmla="*/ 625 h 1123"/>
                                <a:gd name="T56" fmla="*/ 87 w 138"/>
                                <a:gd name="T57" fmla="*/ 581 h 1123"/>
                                <a:gd name="T58" fmla="*/ 86 w 138"/>
                                <a:gd name="T59" fmla="*/ 509 h 1123"/>
                                <a:gd name="T60" fmla="*/ 88 w 138"/>
                                <a:gd name="T61" fmla="*/ 418 h 1123"/>
                                <a:gd name="T62" fmla="*/ 90 w 138"/>
                                <a:gd name="T63" fmla="*/ 321 h 1123"/>
                                <a:gd name="T64" fmla="*/ 94 w 138"/>
                                <a:gd name="T65" fmla="*/ 227 h 1123"/>
                                <a:gd name="T66" fmla="*/ 98 w 138"/>
                                <a:gd name="T67" fmla="*/ 147 h 1123"/>
                                <a:gd name="T68" fmla="*/ 100 w 138"/>
                                <a:gd name="T69" fmla="*/ 91 h 1123"/>
                                <a:gd name="T70" fmla="*/ 101 w 138"/>
                                <a:gd name="T71" fmla="*/ 70 h 1123"/>
                                <a:gd name="T72" fmla="*/ 101 w 138"/>
                                <a:gd name="T73" fmla="*/ 47 h 1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8" h="1123">
                                  <a:moveTo>
                                    <a:pt x="101" y="47"/>
                                  </a:moveTo>
                                  <a:lnTo>
                                    <a:pt x="96" y="26"/>
                                  </a:lnTo>
                                  <a:lnTo>
                                    <a:pt x="90" y="11"/>
                                  </a:lnTo>
                                  <a:lnTo>
                                    <a:pt x="87" y="5"/>
                                  </a:lnTo>
                                  <a:lnTo>
                                    <a:pt x="66" y="0"/>
                                  </a:lnTo>
                                  <a:lnTo>
                                    <a:pt x="50" y="4"/>
                                  </a:lnTo>
                                  <a:lnTo>
                                    <a:pt x="36" y="15"/>
                                  </a:lnTo>
                                  <a:lnTo>
                                    <a:pt x="26" y="31"/>
                                  </a:lnTo>
                                  <a:lnTo>
                                    <a:pt x="18" y="48"/>
                                  </a:lnTo>
                                  <a:lnTo>
                                    <a:pt x="13" y="64"/>
                                  </a:lnTo>
                                  <a:lnTo>
                                    <a:pt x="9" y="76"/>
                                  </a:lnTo>
                                  <a:lnTo>
                                    <a:pt x="9" y="80"/>
                                  </a:lnTo>
                                  <a:lnTo>
                                    <a:pt x="2" y="120"/>
                                  </a:lnTo>
                                  <a:lnTo>
                                    <a:pt x="0" y="186"/>
                                  </a:lnTo>
                                  <a:lnTo>
                                    <a:pt x="0" y="269"/>
                                  </a:lnTo>
                                  <a:lnTo>
                                    <a:pt x="2" y="358"/>
                                  </a:lnTo>
                                  <a:lnTo>
                                    <a:pt x="4" y="445"/>
                                  </a:lnTo>
                                  <a:lnTo>
                                    <a:pt x="7" y="519"/>
                                  </a:lnTo>
                                  <a:lnTo>
                                    <a:pt x="10" y="571"/>
                                  </a:lnTo>
                                  <a:lnTo>
                                    <a:pt x="11" y="590"/>
                                  </a:lnTo>
                                  <a:lnTo>
                                    <a:pt x="19" y="593"/>
                                  </a:lnTo>
                                  <a:lnTo>
                                    <a:pt x="25" y="597"/>
                                  </a:lnTo>
                                  <a:lnTo>
                                    <a:pt x="30" y="602"/>
                                  </a:lnTo>
                                  <a:lnTo>
                                    <a:pt x="33" y="609"/>
                                  </a:lnTo>
                                  <a:lnTo>
                                    <a:pt x="38" y="620"/>
                                  </a:lnTo>
                                  <a:lnTo>
                                    <a:pt x="38" y="624"/>
                                  </a:lnTo>
                                  <a:lnTo>
                                    <a:pt x="38" y="625"/>
                                  </a:lnTo>
                                  <a:lnTo>
                                    <a:pt x="90" y="625"/>
                                  </a:lnTo>
                                  <a:lnTo>
                                    <a:pt x="87" y="581"/>
                                  </a:lnTo>
                                  <a:lnTo>
                                    <a:pt x="86" y="509"/>
                                  </a:lnTo>
                                  <a:lnTo>
                                    <a:pt x="88" y="418"/>
                                  </a:lnTo>
                                  <a:lnTo>
                                    <a:pt x="90" y="321"/>
                                  </a:lnTo>
                                  <a:lnTo>
                                    <a:pt x="94" y="227"/>
                                  </a:lnTo>
                                  <a:lnTo>
                                    <a:pt x="98" y="147"/>
                                  </a:lnTo>
                                  <a:lnTo>
                                    <a:pt x="100" y="91"/>
                                  </a:lnTo>
                                  <a:lnTo>
                                    <a:pt x="101" y="70"/>
                                  </a:lnTo>
                                  <a:lnTo>
                                    <a:pt x="101" y="47"/>
                                  </a:lnTo>
                                  <a:close/>
                                </a:path>
                              </a:pathLst>
                            </a:custGeom>
                            <a:solidFill>
                              <a:srgbClr val="CCE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4"/>
                          <wps:cNvSpPr>
                            <a:spLocks/>
                          </wps:cNvSpPr>
                          <wps:spPr bwMode="auto">
                            <a:xfrm>
                              <a:off x="1155" y="369"/>
                              <a:ext cx="138" cy="1123"/>
                            </a:xfrm>
                            <a:custGeom>
                              <a:avLst/>
                              <a:gdLst>
                                <a:gd name="T0" fmla="*/ 102 w 138"/>
                                <a:gd name="T1" fmla="*/ 698 h 1123"/>
                                <a:gd name="T2" fmla="*/ 100 w 138"/>
                                <a:gd name="T3" fmla="*/ 695 h 1123"/>
                                <a:gd name="T4" fmla="*/ 95 w 138"/>
                                <a:gd name="T5" fmla="*/ 689 h 1123"/>
                                <a:gd name="T6" fmla="*/ 93 w 138"/>
                                <a:gd name="T7" fmla="*/ 680 h 1123"/>
                                <a:gd name="T8" fmla="*/ 97 w 138"/>
                                <a:gd name="T9" fmla="*/ 671 h 1123"/>
                                <a:gd name="T10" fmla="*/ 34 w 138"/>
                                <a:gd name="T11" fmla="*/ 671 h 1123"/>
                                <a:gd name="T12" fmla="*/ 35 w 138"/>
                                <a:gd name="T13" fmla="*/ 674 h 1123"/>
                                <a:gd name="T14" fmla="*/ 38 w 138"/>
                                <a:gd name="T15" fmla="*/ 680 h 1123"/>
                                <a:gd name="T16" fmla="*/ 38 w 138"/>
                                <a:gd name="T17" fmla="*/ 689 h 1123"/>
                                <a:gd name="T18" fmla="*/ 34 w 138"/>
                                <a:gd name="T19" fmla="*/ 698 h 1123"/>
                                <a:gd name="T20" fmla="*/ 102 w 138"/>
                                <a:gd name="T21" fmla="*/ 698 h 1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8" h="1123">
                                  <a:moveTo>
                                    <a:pt x="102" y="698"/>
                                  </a:moveTo>
                                  <a:lnTo>
                                    <a:pt x="100" y="695"/>
                                  </a:lnTo>
                                  <a:lnTo>
                                    <a:pt x="95" y="689"/>
                                  </a:lnTo>
                                  <a:lnTo>
                                    <a:pt x="93" y="680"/>
                                  </a:lnTo>
                                  <a:lnTo>
                                    <a:pt x="97" y="671"/>
                                  </a:lnTo>
                                  <a:lnTo>
                                    <a:pt x="34" y="671"/>
                                  </a:lnTo>
                                  <a:lnTo>
                                    <a:pt x="35" y="674"/>
                                  </a:lnTo>
                                  <a:lnTo>
                                    <a:pt x="38" y="680"/>
                                  </a:lnTo>
                                  <a:lnTo>
                                    <a:pt x="38" y="689"/>
                                  </a:lnTo>
                                  <a:lnTo>
                                    <a:pt x="34" y="698"/>
                                  </a:lnTo>
                                  <a:lnTo>
                                    <a:pt x="102" y="698"/>
                                  </a:lnTo>
                                  <a:close/>
                                </a:path>
                              </a:pathLst>
                            </a:custGeom>
                            <a:solidFill>
                              <a:srgbClr val="CCE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5"/>
                          <wps:cNvSpPr>
                            <a:spLocks/>
                          </wps:cNvSpPr>
                          <wps:spPr bwMode="auto">
                            <a:xfrm>
                              <a:off x="1155" y="369"/>
                              <a:ext cx="138" cy="1123"/>
                            </a:xfrm>
                            <a:custGeom>
                              <a:avLst/>
                              <a:gdLst>
                                <a:gd name="T0" fmla="*/ 112 w 138"/>
                                <a:gd name="T1" fmla="*/ 634 h 1123"/>
                                <a:gd name="T2" fmla="*/ 16 w 138"/>
                                <a:gd name="T3" fmla="*/ 634 h 1123"/>
                                <a:gd name="T4" fmla="*/ 16 w 138"/>
                                <a:gd name="T5" fmla="*/ 660 h 1123"/>
                                <a:gd name="T6" fmla="*/ 112 w 138"/>
                                <a:gd name="T7" fmla="*/ 660 h 1123"/>
                                <a:gd name="T8" fmla="*/ 112 w 138"/>
                                <a:gd name="T9" fmla="*/ 634 h 1123"/>
                              </a:gdLst>
                              <a:ahLst/>
                              <a:cxnLst>
                                <a:cxn ang="0">
                                  <a:pos x="T0" y="T1"/>
                                </a:cxn>
                                <a:cxn ang="0">
                                  <a:pos x="T2" y="T3"/>
                                </a:cxn>
                                <a:cxn ang="0">
                                  <a:pos x="T4" y="T5"/>
                                </a:cxn>
                                <a:cxn ang="0">
                                  <a:pos x="T6" y="T7"/>
                                </a:cxn>
                                <a:cxn ang="0">
                                  <a:pos x="T8" y="T9"/>
                                </a:cxn>
                              </a:cxnLst>
                              <a:rect l="0" t="0" r="r" b="b"/>
                              <a:pathLst>
                                <a:path w="138" h="1123">
                                  <a:moveTo>
                                    <a:pt x="112" y="634"/>
                                  </a:moveTo>
                                  <a:lnTo>
                                    <a:pt x="16" y="634"/>
                                  </a:lnTo>
                                  <a:lnTo>
                                    <a:pt x="16" y="660"/>
                                  </a:lnTo>
                                  <a:lnTo>
                                    <a:pt x="112" y="660"/>
                                  </a:lnTo>
                                  <a:lnTo>
                                    <a:pt x="112" y="634"/>
                                  </a:lnTo>
                                  <a:close/>
                                </a:path>
                              </a:pathLst>
                            </a:custGeom>
                            <a:solidFill>
                              <a:srgbClr val="CCE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6"/>
                          <wps:cNvSpPr>
                            <a:spLocks/>
                          </wps:cNvSpPr>
                          <wps:spPr bwMode="auto">
                            <a:xfrm>
                              <a:off x="1155" y="369"/>
                              <a:ext cx="138" cy="1123"/>
                            </a:xfrm>
                            <a:custGeom>
                              <a:avLst/>
                              <a:gdLst>
                                <a:gd name="T0" fmla="*/ 137 w 138"/>
                                <a:gd name="T1" fmla="*/ 1087 h 1123"/>
                                <a:gd name="T2" fmla="*/ 103 w 138"/>
                                <a:gd name="T3" fmla="*/ 706 h 1123"/>
                                <a:gd name="T4" fmla="*/ 34 w 138"/>
                                <a:gd name="T5" fmla="*/ 706 h 1123"/>
                                <a:gd name="T6" fmla="*/ 21 w 138"/>
                                <a:gd name="T7" fmla="*/ 715 h 1123"/>
                                <a:gd name="T8" fmla="*/ 7 w 138"/>
                                <a:gd name="T9" fmla="*/ 1078 h 1123"/>
                                <a:gd name="T10" fmla="*/ 56 w 138"/>
                                <a:gd name="T11" fmla="*/ 1122 h 1123"/>
                                <a:gd name="T12" fmla="*/ 105 w 138"/>
                                <a:gd name="T13" fmla="*/ 1121 h 1123"/>
                                <a:gd name="T14" fmla="*/ 137 w 138"/>
                                <a:gd name="T15" fmla="*/ 1087 h 11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8" h="1123">
                                  <a:moveTo>
                                    <a:pt x="137" y="1087"/>
                                  </a:moveTo>
                                  <a:lnTo>
                                    <a:pt x="103" y="706"/>
                                  </a:lnTo>
                                  <a:lnTo>
                                    <a:pt x="34" y="706"/>
                                  </a:lnTo>
                                  <a:lnTo>
                                    <a:pt x="21" y="715"/>
                                  </a:lnTo>
                                  <a:lnTo>
                                    <a:pt x="7" y="1078"/>
                                  </a:lnTo>
                                  <a:lnTo>
                                    <a:pt x="56" y="1122"/>
                                  </a:lnTo>
                                  <a:lnTo>
                                    <a:pt x="105" y="1121"/>
                                  </a:lnTo>
                                  <a:lnTo>
                                    <a:pt x="137" y="1087"/>
                                  </a:lnTo>
                                  <a:close/>
                                </a:path>
                              </a:pathLst>
                            </a:custGeom>
                            <a:solidFill>
                              <a:srgbClr val="CCE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4" name="Freeform 127"/>
                        <wps:cNvSpPr>
                          <a:spLocks/>
                        </wps:cNvSpPr>
                        <wps:spPr bwMode="auto">
                          <a:xfrm>
                            <a:off x="1210" y="1075"/>
                            <a:ext cx="93" cy="416"/>
                          </a:xfrm>
                          <a:custGeom>
                            <a:avLst/>
                            <a:gdLst>
                              <a:gd name="T0" fmla="*/ 51 w 93"/>
                              <a:gd name="T1" fmla="*/ 0 h 416"/>
                              <a:gd name="T2" fmla="*/ 19 w 93"/>
                              <a:gd name="T3" fmla="*/ 0 h 416"/>
                              <a:gd name="T4" fmla="*/ 31 w 93"/>
                              <a:gd name="T5" fmla="*/ 381 h 416"/>
                              <a:gd name="T6" fmla="*/ 11 w 93"/>
                              <a:gd name="T7" fmla="*/ 381 h 416"/>
                              <a:gd name="T8" fmla="*/ 0 w 93"/>
                              <a:gd name="T9" fmla="*/ 415 h 416"/>
                              <a:gd name="T10" fmla="*/ 52 w 93"/>
                              <a:gd name="T11" fmla="*/ 415 h 416"/>
                              <a:gd name="T12" fmla="*/ 92 w 93"/>
                              <a:gd name="T13" fmla="*/ 374 h 416"/>
                              <a:gd name="T14" fmla="*/ 58 w 93"/>
                              <a:gd name="T15" fmla="*/ 5 h 416"/>
                              <a:gd name="T16" fmla="*/ 51 w 93"/>
                              <a:gd name="T17"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416">
                                <a:moveTo>
                                  <a:pt x="51" y="0"/>
                                </a:moveTo>
                                <a:lnTo>
                                  <a:pt x="19" y="0"/>
                                </a:lnTo>
                                <a:lnTo>
                                  <a:pt x="31" y="381"/>
                                </a:lnTo>
                                <a:lnTo>
                                  <a:pt x="11" y="381"/>
                                </a:lnTo>
                                <a:lnTo>
                                  <a:pt x="0" y="415"/>
                                </a:lnTo>
                                <a:lnTo>
                                  <a:pt x="52" y="415"/>
                                </a:lnTo>
                                <a:lnTo>
                                  <a:pt x="92" y="374"/>
                                </a:lnTo>
                                <a:lnTo>
                                  <a:pt x="58" y="5"/>
                                </a:lnTo>
                                <a:lnTo>
                                  <a:pt x="51" y="0"/>
                                </a:lnTo>
                                <a:close/>
                              </a:path>
                            </a:pathLst>
                          </a:custGeom>
                          <a:solidFill>
                            <a:srgbClr val="7EB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8"/>
                        <wps:cNvSpPr>
                          <a:spLocks/>
                        </wps:cNvSpPr>
                        <wps:spPr bwMode="auto">
                          <a:xfrm>
                            <a:off x="1163" y="1075"/>
                            <a:ext cx="47" cy="372"/>
                          </a:xfrm>
                          <a:custGeom>
                            <a:avLst/>
                            <a:gdLst>
                              <a:gd name="T0" fmla="*/ 46 w 47"/>
                              <a:gd name="T1" fmla="*/ 0 h 372"/>
                              <a:gd name="T2" fmla="*/ 23 w 47"/>
                              <a:gd name="T3" fmla="*/ 0 h 372"/>
                              <a:gd name="T4" fmla="*/ 12 w 47"/>
                              <a:gd name="T5" fmla="*/ 9 h 372"/>
                              <a:gd name="T6" fmla="*/ 34 w 47"/>
                              <a:gd name="T7" fmla="*/ 16 h 372"/>
                              <a:gd name="T8" fmla="*/ 24 w 47"/>
                              <a:gd name="T9" fmla="*/ 342 h 372"/>
                              <a:gd name="T10" fmla="*/ 0 w 47"/>
                              <a:gd name="T11" fmla="*/ 371 h 372"/>
                              <a:gd name="T12" fmla="*/ 33 w 47"/>
                              <a:gd name="T13" fmla="*/ 353 h 372"/>
                              <a:gd name="T14" fmla="*/ 46 w 47"/>
                              <a:gd name="T15" fmla="*/ 0 h 3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 h="372">
                                <a:moveTo>
                                  <a:pt x="46" y="0"/>
                                </a:moveTo>
                                <a:lnTo>
                                  <a:pt x="23" y="0"/>
                                </a:lnTo>
                                <a:lnTo>
                                  <a:pt x="12" y="9"/>
                                </a:lnTo>
                                <a:lnTo>
                                  <a:pt x="34" y="16"/>
                                </a:lnTo>
                                <a:lnTo>
                                  <a:pt x="24" y="342"/>
                                </a:lnTo>
                                <a:lnTo>
                                  <a:pt x="0" y="371"/>
                                </a:lnTo>
                                <a:lnTo>
                                  <a:pt x="33" y="353"/>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6" name="Group 129"/>
                        <wpg:cNvGrpSpPr>
                          <a:grpSpLocks/>
                        </wpg:cNvGrpSpPr>
                        <wpg:grpSpPr bwMode="auto">
                          <a:xfrm>
                            <a:off x="1241" y="374"/>
                            <a:ext cx="63" cy="1116"/>
                            <a:chOff x="1241" y="374"/>
                            <a:chExt cx="63" cy="1116"/>
                          </a:xfrm>
                        </wpg:grpSpPr>
                        <wps:wsp>
                          <wps:cNvPr id="157" name="Freeform 130"/>
                          <wps:cNvSpPr>
                            <a:spLocks/>
                          </wps:cNvSpPr>
                          <wps:spPr bwMode="auto">
                            <a:xfrm>
                              <a:off x="1241" y="374"/>
                              <a:ext cx="63" cy="1116"/>
                            </a:xfrm>
                            <a:custGeom>
                              <a:avLst/>
                              <a:gdLst>
                                <a:gd name="T0" fmla="*/ 20 w 63"/>
                                <a:gd name="T1" fmla="*/ 79 h 1116"/>
                                <a:gd name="T2" fmla="*/ 19 w 63"/>
                                <a:gd name="T3" fmla="*/ 69 h 1116"/>
                                <a:gd name="T4" fmla="*/ 19 w 63"/>
                                <a:gd name="T5" fmla="*/ 57 h 1116"/>
                                <a:gd name="T6" fmla="*/ 17 w 63"/>
                                <a:gd name="T7" fmla="*/ 43 h 1116"/>
                                <a:gd name="T8" fmla="*/ 14 w 63"/>
                                <a:gd name="T9" fmla="*/ 28 h 1116"/>
                                <a:gd name="T10" fmla="*/ 9 w 63"/>
                                <a:gd name="T11" fmla="*/ 13 h 1116"/>
                                <a:gd name="T12" fmla="*/ 1 w 63"/>
                                <a:gd name="T13" fmla="*/ 0 h 1116"/>
                                <a:gd name="T14" fmla="*/ 3 w 63"/>
                                <a:gd name="T15" fmla="*/ 9 h 1116"/>
                                <a:gd name="T16" fmla="*/ 7 w 63"/>
                                <a:gd name="T17" fmla="*/ 31 h 1116"/>
                                <a:gd name="T18" fmla="*/ 11 w 63"/>
                                <a:gd name="T19" fmla="*/ 61 h 1116"/>
                                <a:gd name="T20" fmla="*/ 11 w 63"/>
                                <a:gd name="T21" fmla="*/ 90 h 1116"/>
                                <a:gd name="T22" fmla="*/ 9 w 63"/>
                                <a:gd name="T23" fmla="*/ 110 h 1116"/>
                                <a:gd name="T24" fmla="*/ 5 w 63"/>
                                <a:gd name="T25" fmla="*/ 187 h 1116"/>
                                <a:gd name="T26" fmla="*/ 1 w 63"/>
                                <a:gd name="T27" fmla="*/ 348 h 1116"/>
                                <a:gd name="T28" fmla="*/ 0 w 63"/>
                                <a:gd name="T29" fmla="*/ 619 h 1116"/>
                                <a:gd name="T30" fmla="*/ 7 w 63"/>
                                <a:gd name="T31" fmla="*/ 619 h 1116"/>
                                <a:gd name="T32" fmla="*/ 8 w 63"/>
                                <a:gd name="T33" fmla="*/ 539 h 1116"/>
                                <a:gd name="T34" fmla="*/ 11 w 63"/>
                                <a:gd name="T35" fmla="*/ 361 h 1116"/>
                                <a:gd name="T36" fmla="*/ 15 w 63"/>
                                <a:gd name="T37" fmla="*/ 180 h 1116"/>
                                <a:gd name="T38" fmla="*/ 19 w 63"/>
                                <a:gd name="T39" fmla="*/ 88 h 1116"/>
                                <a:gd name="T40" fmla="*/ 19 w 63"/>
                                <a:gd name="T41" fmla="*/ 86 h 1116"/>
                                <a:gd name="T42" fmla="*/ 20 w 63"/>
                                <a:gd name="T43" fmla="*/ 79 h 1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3" h="1116">
                                  <a:moveTo>
                                    <a:pt x="20" y="79"/>
                                  </a:moveTo>
                                  <a:lnTo>
                                    <a:pt x="19" y="69"/>
                                  </a:lnTo>
                                  <a:lnTo>
                                    <a:pt x="19" y="57"/>
                                  </a:lnTo>
                                  <a:lnTo>
                                    <a:pt x="17" y="43"/>
                                  </a:lnTo>
                                  <a:lnTo>
                                    <a:pt x="14" y="28"/>
                                  </a:lnTo>
                                  <a:lnTo>
                                    <a:pt x="9" y="13"/>
                                  </a:lnTo>
                                  <a:lnTo>
                                    <a:pt x="1" y="0"/>
                                  </a:lnTo>
                                  <a:lnTo>
                                    <a:pt x="3" y="9"/>
                                  </a:lnTo>
                                  <a:lnTo>
                                    <a:pt x="7" y="31"/>
                                  </a:lnTo>
                                  <a:lnTo>
                                    <a:pt x="11" y="61"/>
                                  </a:lnTo>
                                  <a:lnTo>
                                    <a:pt x="11" y="90"/>
                                  </a:lnTo>
                                  <a:lnTo>
                                    <a:pt x="9" y="110"/>
                                  </a:lnTo>
                                  <a:lnTo>
                                    <a:pt x="5" y="187"/>
                                  </a:lnTo>
                                  <a:lnTo>
                                    <a:pt x="1" y="348"/>
                                  </a:lnTo>
                                  <a:lnTo>
                                    <a:pt x="0" y="619"/>
                                  </a:lnTo>
                                  <a:lnTo>
                                    <a:pt x="7" y="619"/>
                                  </a:lnTo>
                                  <a:lnTo>
                                    <a:pt x="8" y="539"/>
                                  </a:lnTo>
                                  <a:lnTo>
                                    <a:pt x="11" y="361"/>
                                  </a:lnTo>
                                  <a:lnTo>
                                    <a:pt x="15" y="180"/>
                                  </a:lnTo>
                                  <a:lnTo>
                                    <a:pt x="19" y="88"/>
                                  </a:lnTo>
                                  <a:lnTo>
                                    <a:pt x="19" y="86"/>
                                  </a:lnTo>
                                  <a:lnTo>
                                    <a:pt x="20" y="79"/>
                                  </a:lnTo>
                                  <a:close/>
                                </a:path>
                              </a:pathLst>
                            </a:custGeom>
                            <a:solidFill>
                              <a:srgbClr val="00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31"/>
                          <wps:cNvSpPr>
                            <a:spLocks/>
                          </wps:cNvSpPr>
                          <wps:spPr bwMode="auto">
                            <a:xfrm>
                              <a:off x="1241" y="374"/>
                              <a:ext cx="63" cy="1116"/>
                            </a:xfrm>
                            <a:custGeom>
                              <a:avLst/>
                              <a:gdLst>
                                <a:gd name="T0" fmla="*/ 62 w 63"/>
                                <a:gd name="T1" fmla="*/ 1076 h 1116"/>
                                <a:gd name="T2" fmla="*/ 31 w 63"/>
                                <a:gd name="T3" fmla="*/ 707 h 1116"/>
                                <a:gd name="T4" fmla="*/ 21 w 63"/>
                                <a:gd name="T5" fmla="*/ 701 h 1116"/>
                                <a:gd name="T6" fmla="*/ 8 w 63"/>
                                <a:gd name="T7" fmla="*/ 701 h 1116"/>
                                <a:gd name="T8" fmla="*/ 19 w 63"/>
                                <a:gd name="T9" fmla="*/ 711 h 1116"/>
                                <a:gd name="T10" fmla="*/ 44 w 63"/>
                                <a:gd name="T11" fmla="*/ 1059 h 1116"/>
                                <a:gd name="T12" fmla="*/ 13 w 63"/>
                                <a:gd name="T13" fmla="*/ 1083 h 1116"/>
                                <a:gd name="T14" fmla="*/ 22 w 63"/>
                                <a:gd name="T15" fmla="*/ 1115 h 1116"/>
                                <a:gd name="T16" fmla="*/ 62 w 63"/>
                                <a:gd name="T17" fmla="*/ 1076 h 1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 h="1116">
                                  <a:moveTo>
                                    <a:pt x="62" y="1076"/>
                                  </a:moveTo>
                                  <a:lnTo>
                                    <a:pt x="31" y="707"/>
                                  </a:lnTo>
                                  <a:lnTo>
                                    <a:pt x="21" y="701"/>
                                  </a:lnTo>
                                  <a:lnTo>
                                    <a:pt x="8" y="701"/>
                                  </a:lnTo>
                                  <a:lnTo>
                                    <a:pt x="19" y="711"/>
                                  </a:lnTo>
                                  <a:lnTo>
                                    <a:pt x="44" y="1059"/>
                                  </a:lnTo>
                                  <a:lnTo>
                                    <a:pt x="13" y="1083"/>
                                  </a:lnTo>
                                  <a:lnTo>
                                    <a:pt x="22" y="1115"/>
                                  </a:lnTo>
                                  <a:lnTo>
                                    <a:pt x="62" y="1076"/>
                                  </a:lnTo>
                                  <a:close/>
                                </a:path>
                              </a:pathLst>
                            </a:custGeom>
                            <a:solidFill>
                              <a:srgbClr val="00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132"/>
                        <wpg:cNvGrpSpPr>
                          <a:grpSpLocks/>
                        </wpg:cNvGrpSpPr>
                        <wpg:grpSpPr bwMode="auto">
                          <a:xfrm>
                            <a:off x="1158" y="377"/>
                            <a:ext cx="73" cy="643"/>
                            <a:chOff x="1158" y="377"/>
                            <a:chExt cx="73" cy="643"/>
                          </a:xfrm>
                        </wpg:grpSpPr>
                        <wps:wsp>
                          <wps:cNvPr id="160" name="Freeform 133"/>
                          <wps:cNvSpPr>
                            <a:spLocks/>
                          </wps:cNvSpPr>
                          <wps:spPr bwMode="auto">
                            <a:xfrm>
                              <a:off x="1158" y="377"/>
                              <a:ext cx="73" cy="643"/>
                            </a:xfrm>
                            <a:custGeom>
                              <a:avLst/>
                              <a:gdLst>
                                <a:gd name="T0" fmla="*/ 62 w 73"/>
                                <a:gd name="T1" fmla="*/ 626 h 643"/>
                                <a:gd name="T2" fmla="*/ 14 w 73"/>
                                <a:gd name="T3" fmla="*/ 626 h 643"/>
                                <a:gd name="T4" fmla="*/ 14 w 73"/>
                                <a:gd name="T5" fmla="*/ 642 h 643"/>
                                <a:gd name="T6" fmla="*/ 62 w 73"/>
                                <a:gd name="T7" fmla="*/ 642 h 643"/>
                                <a:gd name="T8" fmla="*/ 62 w 73"/>
                                <a:gd name="T9" fmla="*/ 626 h 643"/>
                              </a:gdLst>
                              <a:ahLst/>
                              <a:cxnLst>
                                <a:cxn ang="0">
                                  <a:pos x="T0" y="T1"/>
                                </a:cxn>
                                <a:cxn ang="0">
                                  <a:pos x="T2" y="T3"/>
                                </a:cxn>
                                <a:cxn ang="0">
                                  <a:pos x="T4" y="T5"/>
                                </a:cxn>
                                <a:cxn ang="0">
                                  <a:pos x="T6" y="T7"/>
                                </a:cxn>
                                <a:cxn ang="0">
                                  <a:pos x="T8" y="T9"/>
                                </a:cxn>
                              </a:cxnLst>
                              <a:rect l="0" t="0" r="r" b="b"/>
                              <a:pathLst>
                                <a:path w="73" h="643">
                                  <a:moveTo>
                                    <a:pt x="62" y="626"/>
                                  </a:moveTo>
                                  <a:lnTo>
                                    <a:pt x="14" y="626"/>
                                  </a:lnTo>
                                  <a:lnTo>
                                    <a:pt x="14" y="642"/>
                                  </a:lnTo>
                                  <a:lnTo>
                                    <a:pt x="62" y="642"/>
                                  </a:lnTo>
                                  <a:lnTo>
                                    <a:pt x="62" y="6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34"/>
                          <wps:cNvSpPr>
                            <a:spLocks/>
                          </wps:cNvSpPr>
                          <wps:spPr bwMode="auto">
                            <a:xfrm>
                              <a:off x="1158" y="377"/>
                              <a:ext cx="73" cy="643"/>
                            </a:xfrm>
                            <a:custGeom>
                              <a:avLst/>
                              <a:gdLst>
                                <a:gd name="T0" fmla="*/ 72 w 73"/>
                                <a:gd name="T1" fmla="*/ 2 h 643"/>
                                <a:gd name="T2" fmla="*/ 71 w 73"/>
                                <a:gd name="T3" fmla="*/ 2 h 643"/>
                                <a:gd name="T4" fmla="*/ 66 w 73"/>
                                <a:gd name="T5" fmla="*/ 0 h 643"/>
                                <a:gd name="T6" fmla="*/ 59 w 73"/>
                                <a:gd name="T7" fmla="*/ 0 h 643"/>
                                <a:gd name="T8" fmla="*/ 51 w 73"/>
                                <a:gd name="T9" fmla="*/ 2 h 643"/>
                                <a:gd name="T10" fmla="*/ 41 w 73"/>
                                <a:gd name="T11" fmla="*/ 9 h 643"/>
                                <a:gd name="T12" fmla="*/ 31 w 73"/>
                                <a:gd name="T13" fmla="*/ 21 h 643"/>
                                <a:gd name="T14" fmla="*/ 21 w 73"/>
                                <a:gd name="T15" fmla="*/ 40 h 643"/>
                                <a:gd name="T16" fmla="*/ 12 w 73"/>
                                <a:gd name="T17" fmla="*/ 68 h 643"/>
                                <a:gd name="T18" fmla="*/ 11 w 73"/>
                                <a:gd name="T19" fmla="*/ 74 h 643"/>
                                <a:gd name="T20" fmla="*/ 8 w 73"/>
                                <a:gd name="T21" fmla="*/ 92 h 643"/>
                                <a:gd name="T22" fmla="*/ 4 w 73"/>
                                <a:gd name="T23" fmla="*/ 125 h 643"/>
                                <a:gd name="T24" fmla="*/ 2 w 73"/>
                                <a:gd name="T25" fmla="*/ 175 h 643"/>
                                <a:gd name="T26" fmla="*/ 0 w 73"/>
                                <a:gd name="T27" fmla="*/ 242 h 643"/>
                                <a:gd name="T28" fmla="*/ 0 w 73"/>
                                <a:gd name="T29" fmla="*/ 330 h 643"/>
                                <a:gd name="T30" fmla="*/ 4 w 73"/>
                                <a:gd name="T31" fmla="*/ 439 h 643"/>
                                <a:gd name="T32" fmla="*/ 12 w 73"/>
                                <a:gd name="T33" fmla="*/ 573 h 643"/>
                                <a:gd name="T34" fmla="*/ 13 w 73"/>
                                <a:gd name="T35" fmla="*/ 496 h 643"/>
                                <a:gd name="T36" fmla="*/ 16 w 73"/>
                                <a:gd name="T37" fmla="*/ 325 h 643"/>
                                <a:gd name="T38" fmla="*/ 21 w 73"/>
                                <a:gd name="T39" fmla="*/ 151 h 643"/>
                                <a:gd name="T40" fmla="*/ 28 w 73"/>
                                <a:gd name="T41" fmla="*/ 67 h 643"/>
                                <a:gd name="T42" fmla="*/ 28 w 73"/>
                                <a:gd name="T43" fmla="*/ 64 h 643"/>
                                <a:gd name="T44" fmla="*/ 30 w 73"/>
                                <a:gd name="T45" fmla="*/ 60 h 643"/>
                                <a:gd name="T46" fmla="*/ 32 w 73"/>
                                <a:gd name="T47" fmla="*/ 52 h 643"/>
                                <a:gd name="T48" fmla="*/ 35 w 73"/>
                                <a:gd name="T49" fmla="*/ 43 h 643"/>
                                <a:gd name="T50" fmla="*/ 41 w 73"/>
                                <a:gd name="T51" fmla="*/ 32 h 643"/>
                                <a:gd name="T52" fmla="*/ 49 w 73"/>
                                <a:gd name="T53" fmla="*/ 21 h 643"/>
                                <a:gd name="T54" fmla="*/ 59 w 73"/>
                                <a:gd name="T55" fmla="*/ 12 h 643"/>
                                <a:gd name="T56" fmla="*/ 72 w 73"/>
                                <a:gd name="T57" fmla="*/ 2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3" h="643">
                                  <a:moveTo>
                                    <a:pt x="72" y="2"/>
                                  </a:moveTo>
                                  <a:lnTo>
                                    <a:pt x="71" y="2"/>
                                  </a:lnTo>
                                  <a:lnTo>
                                    <a:pt x="66" y="0"/>
                                  </a:lnTo>
                                  <a:lnTo>
                                    <a:pt x="59" y="0"/>
                                  </a:lnTo>
                                  <a:lnTo>
                                    <a:pt x="51" y="2"/>
                                  </a:lnTo>
                                  <a:lnTo>
                                    <a:pt x="41" y="9"/>
                                  </a:lnTo>
                                  <a:lnTo>
                                    <a:pt x="31" y="21"/>
                                  </a:lnTo>
                                  <a:lnTo>
                                    <a:pt x="21" y="40"/>
                                  </a:lnTo>
                                  <a:lnTo>
                                    <a:pt x="12" y="68"/>
                                  </a:lnTo>
                                  <a:lnTo>
                                    <a:pt x="11" y="74"/>
                                  </a:lnTo>
                                  <a:lnTo>
                                    <a:pt x="8" y="92"/>
                                  </a:lnTo>
                                  <a:lnTo>
                                    <a:pt x="4" y="125"/>
                                  </a:lnTo>
                                  <a:lnTo>
                                    <a:pt x="2" y="175"/>
                                  </a:lnTo>
                                  <a:lnTo>
                                    <a:pt x="0" y="242"/>
                                  </a:lnTo>
                                  <a:lnTo>
                                    <a:pt x="0" y="330"/>
                                  </a:lnTo>
                                  <a:lnTo>
                                    <a:pt x="4" y="439"/>
                                  </a:lnTo>
                                  <a:lnTo>
                                    <a:pt x="12" y="573"/>
                                  </a:lnTo>
                                  <a:lnTo>
                                    <a:pt x="13" y="496"/>
                                  </a:lnTo>
                                  <a:lnTo>
                                    <a:pt x="16" y="325"/>
                                  </a:lnTo>
                                  <a:lnTo>
                                    <a:pt x="21" y="151"/>
                                  </a:lnTo>
                                  <a:lnTo>
                                    <a:pt x="28" y="67"/>
                                  </a:lnTo>
                                  <a:lnTo>
                                    <a:pt x="28" y="64"/>
                                  </a:lnTo>
                                  <a:lnTo>
                                    <a:pt x="30" y="60"/>
                                  </a:lnTo>
                                  <a:lnTo>
                                    <a:pt x="32" y="52"/>
                                  </a:lnTo>
                                  <a:lnTo>
                                    <a:pt x="35" y="43"/>
                                  </a:lnTo>
                                  <a:lnTo>
                                    <a:pt x="41" y="32"/>
                                  </a:lnTo>
                                  <a:lnTo>
                                    <a:pt x="49" y="21"/>
                                  </a:lnTo>
                                  <a:lnTo>
                                    <a:pt x="59" y="12"/>
                                  </a:lnTo>
                                  <a:lnTo>
                                    <a:pt x="7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35"/>
                        <wpg:cNvGrpSpPr>
                          <a:grpSpLocks/>
                        </wpg:cNvGrpSpPr>
                        <wpg:grpSpPr bwMode="auto">
                          <a:xfrm>
                            <a:off x="1239" y="1003"/>
                            <a:ext cx="29" cy="64"/>
                            <a:chOff x="1239" y="1003"/>
                            <a:chExt cx="29" cy="64"/>
                          </a:xfrm>
                        </wpg:grpSpPr>
                        <wps:wsp>
                          <wps:cNvPr id="163" name="Freeform 136"/>
                          <wps:cNvSpPr>
                            <a:spLocks/>
                          </wps:cNvSpPr>
                          <wps:spPr bwMode="auto">
                            <a:xfrm>
                              <a:off x="1239" y="1003"/>
                              <a:ext cx="29" cy="64"/>
                            </a:xfrm>
                            <a:custGeom>
                              <a:avLst/>
                              <a:gdLst>
                                <a:gd name="T0" fmla="*/ 18 w 29"/>
                                <a:gd name="T1" fmla="*/ 63 h 64"/>
                                <a:gd name="T2" fmla="*/ 11 w 29"/>
                                <a:gd name="T3" fmla="*/ 53 h 64"/>
                                <a:gd name="T4" fmla="*/ 10 w 29"/>
                                <a:gd name="T5" fmla="*/ 44 h 64"/>
                                <a:gd name="T6" fmla="*/ 12 w 29"/>
                                <a:gd name="T7" fmla="*/ 38 h 64"/>
                                <a:gd name="T8" fmla="*/ 14 w 29"/>
                                <a:gd name="T9" fmla="*/ 36 h 64"/>
                                <a:gd name="T10" fmla="*/ 3 w 29"/>
                                <a:gd name="T11" fmla="*/ 36 h 64"/>
                                <a:gd name="T12" fmla="*/ 0 w 29"/>
                                <a:gd name="T13" fmla="*/ 45 h 64"/>
                                <a:gd name="T14" fmla="*/ 1 w 29"/>
                                <a:gd name="T15" fmla="*/ 54 h 64"/>
                                <a:gd name="T16" fmla="*/ 3 w 29"/>
                                <a:gd name="T17" fmla="*/ 60 h 64"/>
                                <a:gd name="T18" fmla="*/ 4 w 29"/>
                                <a:gd name="T19" fmla="*/ 63 h 64"/>
                                <a:gd name="T20" fmla="*/ 18 w 29"/>
                                <a:gd name="T21"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64">
                                  <a:moveTo>
                                    <a:pt x="18" y="63"/>
                                  </a:moveTo>
                                  <a:lnTo>
                                    <a:pt x="11" y="53"/>
                                  </a:lnTo>
                                  <a:lnTo>
                                    <a:pt x="10" y="44"/>
                                  </a:lnTo>
                                  <a:lnTo>
                                    <a:pt x="12" y="38"/>
                                  </a:lnTo>
                                  <a:lnTo>
                                    <a:pt x="14" y="36"/>
                                  </a:lnTo>
                                  <a:lnTo>
                                    <a:pt x="3" y="36"/>
                                  </a:lnTo>
                                  <a:lnTo>
                                    <a:pt x="0" y="45"/>
                                  </a:lnTo>
                                  <a:lnTo>
                                    <a:pt x="1" y="54"/>
                                  </a:lnTo>
                                  <a:lnTo>
                                    <a:pt x="3" y="60"/>
                                  </a:lnTo>
                                  <a:lnTo>
                                    <a:pt x="4" y="63"/>
                                  </a:lnTo>
                                  <a:lnTo>
                                    <a:pt x="18" y="63"/>
                                  </a:lnTo>
                                  <a:close/>
                                </a:path>
                              </a:pathLst>
                            </a:custGeom>
                            <a:solidFill>
                              <a:srgbClr val="00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37"/>
                          <wps:cNvSpPr>
                            <a:spLocks/>
                          </wps:cNvSpPr>
                          <wps:spPr bwMode="auto">
                            <a:xfrm>
                              <a:off x="1239" y="1003"/>
                              <a:ext cx="29" cy="64"/>
                            </a:xfrm>
                            <a:custGeom>
                              <a:avLst/>
                              <a:gdLst>
                                <a:gd name="T0" fmla="*/ 28 w 29"/>
                                <a:gd name="T1" fmla="*/ 0 h 64"/>
                                <a:gd name="T2" fmla="*/ 16 w 29"/>
                                <a:gd name="T3" fmla="*/ 0 h 64"/>
                                <a:gd name="T4" fmla="*/ 16 w 29"/>
                                <a:gd name="T5" fmla="*/ 26 h 64"/>
                                <a:gd name="T6" fmla="*/ 28 w 29"/>
                                <a:gd name="T7" fmla="*/ 26 h 64"/>
                                <a:gd name="T8" fmla="*/ 28 w 29"/>
                                <a:gd name="T9" fmla="*/ 0 h 64"/>
                              </a:gdLst>
                              <a:ahLst/>
                              <a:cxnLst>
                                <a:cxn ang="0">
                                  <a:pos x="T0" y="T1"/>
                                </a:cxn>
                                <a:cxn ang="0">
                                  <a:pos x="T2" y="T3"/>
                                </a:cxn>
                                <a:cxn ang="0">
                                  <a:pos x="T4" y="T5"/>
                                </a:cxn>
                                <a:cxn ang="0">
                                  <a:pos x="T6" y="T7"/>
                                </a:cxn>
                                <a:cxn ang="0">
                                  <a:pos x="T8" y="T9"/>
                                </a:cxn>
                              </a:cxnLst>
                              <a:rect l="0" t="0" r="r" b="b"/>
                              <a:pathLst>
                                <a:path w="29" h="64">
                                  <a:moveTo>
                                    <a:pt x="28" y="0"/>
                                  </a:moveTo>
                                  <a:lnTo>
                                    <a:pt x="16" y="0"/>
                                  </a:lnTo>
                                  <a:lnTo>
                                    <a:pt x="16" y="26"/>
                                  </a:lnTo>
                                  <a:lnTo>
                                    <a:pt x="28" y="26"/>
                                  </a:lnTo>
                                  <a:lnTo>
                                    <a:pt x="28" y="0"/>
                                  </a:lnTo>
                                  <a:close/>
                                </a:path>
                              </a:pathLst>
                            </a:custGeom>
                            <a:solidFill>
                              <a:srgbClr val="00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5" name="Freeform 138"/>
                        <wps:cNvSpPr>
                          <a:spLocks/>
                        </wps:cNvSpPr>
                        <wps:spPr bwMode="auto">
                          <a:xfrm>
                            <a:off x="1188" y="1040"/>
                            <a:ext cx="20" cy="27"/>
                          </a:xfrm>
                          <a:custGeom>
                            <a:avLst/>
                            <a:gdLst>
                              <a:gd name="T0" fmla="*/ 12 w 20"/>
                              <a:gd name="T1" fmla="*/ 0 h 27"/>
                              <a:gd name="T2" fmla="*/ 0 w 20"/>
                              <a:gd name="T3" fmla="*/ 0 h 27"/>
                              <a:gd name="T4" fmla="*/ 1 w 20"/>
                              <a:gd name="T5" fmla="*/ 2 h 27"/>
                              <a:gd name="T6" fmla="*/ 4 w 20"/>
                              <a:gd name="T7" fmla="*/ 8 h 27"/>
                              <a:gd name="T8" fmla="*/ 4 w 20"/>
                              <a:gd name="T9" fmla="*/ 16 h 27"/>
                              <a:gd name="T10" fmla="*/ 0 w 20"/>
                              <a:gd name="T11" fmla="*/ 26 h 27"/>
                              <a:gd name="T12" fmla="*/ 11 w 20"/>
                              <a:gd name="T13" fmla="*/ 26 h 27"/>
                              <a:gd name="T14" fmla="*/ 13 w 20"/>
                              <a:gd name="T15" fmla="*/ 23 h 27"/>
                              <a:gd name="T16" fmla="*/ 15 w 20"/>
                              <a:gd name="T17" fmla="*/ 18 h 27"/>
                              <a:gd name="T18" fmla="*/ 16 w 20"/>
                              <a:gd name="T19" fmla="*/ 9 h 27"/>
                              <a:gd name="T20" fmla="*/ 12 w 20"/>
                              <a:gd name="T21"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27">
                                <a:moveTo>
                                  <a:pt x="12" y="0"/>
                                </a:moveTo>
                                <a:lnTo>
                                  <a:pt x="0" y="0"/>
                                </a:lnTo>
                                <a:lnTo>
                                  <a:pt x="1" y="2"/>
                                </a:lnTo>
                                <a:lnTo>
                                  <a:pt x="4" y="8"/>
                                </a:lnTo>
                                <a:lnTo>
                                  <a:pt x="4" y="16"/>
                                </a:lnTo>
                                <a:lnTo>
                                  <a:pt x="0" y="26"/>
                                </a:lnTo>
                                <a:lnTo>
                                  <a:pt x="11" y="26"/>
                                </a:lnTo>
                                <a:lnTo>
                                  <a:pt x="13" y="23"/>
                                </a:lnTo>
                                <a:lnTo>
                                  <a:pt x="15" y="18"/>
                                </a:lnTo>
                                <a:lnTo>
                                  <a:pt x="16" y="9"/>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39"/>
                        <wps:cNvSpPr>
                          <a:spLocks/>
                        </wps:cNvSpPr>
                        <wps:spPr bwMode="auto">
                          <a:xfrm>
                            <a:off x="1375" y="564"/>
                            <a:ext cx="224" cy="954"/>
                          </a:xfrm>
                          <a:custGeom>
                            <a:avLst/>
                            <a:gdLst>
                              <a:gd name="T0" fmla="*/ 111 w 224"/>
                              <a:gd name="T1" fmla="*/ 0 h 954"/>
                              <a:gd name="T2" fmla="*/ 94 w 224"/>
                              <a:gd name="T3" fmla="*/ 3 h 954"/>
                              <a:gd name="T4" fmla="*/ 76 w 224"/>
                              <a:gd name="T5" fmla="*/ 13 h 954"/>
                              <a:gd name="T6" fmla="*/ 60 w 224"/>
                              <a:gd name="T7" fmla="*/ 28 h 954"/>
                              <a:gd name="T8" fmla="*/ 45 w 224"/>
                              <a:gd name="T9" fmla="*/ 49 h 954"/>
                              <a:gd name="T10" fmla="*/ 31 w 224"/>
                              <a:gd name="T11" fmla="*/ 74 h 954"/>
                              <a:gd name="T12" fmla="*/ 19 w 224"/>
                              <a:gd name="T13" fmla="*/ 103 h 954"/>
                              <a:gd name="T14" fmla="*/ 10 w 224"/>
                              <a:gd name="T15" fmla="*/ 134 h 954"/>
                              <a:gd name="T16" fmla="*/ 3 w 224"/>
                              <a:gd name="T17" fmla="*/ 168 h 954"/>
                              <a:gd name="T18" fmla="*/ 0 w 224"/>
                              <a:gd name="T19" fmla="*/ 197 h 954"/>
                              <a:gd name="T20" fmla="*/ 0 w 224"/>
                              <a:gd name="T21" fmla="*/ 223 h 954"/>
                              <a:gd name="T22" fmla="*/ 3 w 224"/>
                              <a:gd name="T23" fmla="*/ 246 h 954"/>
                              <a:gd name="T24" fmla="*/ 9 w 224"/>
                              <a:gd name="T25" fmla="*/ 266 h 954"/>
                              <a:gd name="T26" fmla="*/ 19 w 224"/>
                              <a:gd name="T27" fmla="*/ 283 h 954"/>
                              <a:gd name="T28" fmla="*/ 32 w 224"/>
                              <a:gd name="T29" fmla="*/ 297 h 954"/>
                              <a:gd name="T30" fmla="*/ 48 w 224"/>
                              <a:gd name="T31" fmla="*/ 310 h 954"/>
                              <a:gd name="T32" fmla="*/ 67 w 224"/>
                              <a:gd name="T33" fmla="*/ 321 h 954"/>
                              <a:gd name="T34" fmla="*/ 88 w 224"/>
                              <a:gd name="T35" fmla="*/ 452 h 954"/>
                              <a:gd name="T36" fmla="*/ 88 w 224"/>
                              <a:gd name="T37" fmla="*/ 585 h 954"/>
                              <a:gd name="T38" fmla="*/ 57 w 224"/>
                              <a:gd name="T39" fmla="*/ 917 h 954"/>
                              <a:gd name="T40" fmla="*/ 98 w 224"/>
                              <a:gd name="T41" fmla="*/ 953 h 954"/>
                              <a:gd name="T42" fmla="*/ 138 w 224"/>
                              <a:gd name="T43" fmla="*/ 953 h 954"/>
                              <a:gd name="T44" fmla="*/ 172 w 224"/>
                              <a:gd name="T45" fmla="*/ 921 h 954"/>
                              <a:gd name="T46" fmla="*/ 133 w 224"/>
                              <a:gd name="T47" fmla="*/ 588 h 954"/>
                              <a:gd name="T48" fmla="*/ 133 w 224"/>
                              <a:gd name="T49" fmla="*/ 454 h 954"/>
                              <a:gd name="T50" fmla="*/ 155 w 224"/>
                              <a:gd name="T51" fmla="*/ 319 h 954"/>
                              <a:gd name="T52" fmla="*/ 168 w 224"/>
                              <a:gd name="T53" fmla="*/ 312 h 954"/>
                              <a:gd name="T54" fmla="*/ 181 w 224"/>
                              <a:gd name="T55" fmla="*/ 302 h 954"/>
                              <a:gd name="T56" fmla="*/ 194 w 224"/>
                              <a:gd name="T57" fmla="*/ 290 h 954"/>
                              <a:gd name="T58" fmla="*/ 205 w 224"/>
                              <a:gd name="T59" fmla="*/ 274 h 954"/>
                              <a:gd name="T60" fmla="*/ 215 w 224"/>
                              <a:gd name="T61" fmla="*/ 254 h 954"/>
                              <a:gd name="T62" fmla="*/ 221 w 224"/>
                              <a:gd name="T63" fmla="*/ 230 h 954"/>
                              <a:gd name="T64" fmla="*/ 223 w 224"/>
                              <a:gd name="T65" fmla="*/ 201 h 954"/>
                              <a:gd name="T66" fmla="*/ 220 w 224"/>
                              <a:gd name="T67" fmla="*/ 168 h 954"/>
                              <a:gd name="T68" fmla="*/ 214 w 224"/>
                              <a:gd name="T69" fmla="*/ 134 h 954"/>
                              <a:gd name="T70" fmla="*/ 204 w 224"/>
                              <a:gd name="T71" fmla="*/ 102 h 954"/>
                              <a:gd name="T72" fmla="*/ 192 w 224"/>
                              <a:gd name="T73" fmla="*/ 74 h 954"/>
                              <a:gd name="T74" fmla="*/ 178 w 224"/>
                              <a:gd name="T75" fmla="*/ 48 h 954"/>
                              <a:gd name="T76" fmla="*/ 162 w 224"/>
                              <a:gd name="T77" fmla="*/ 28 h 954"/>
                              <a:gd name="T78" fmla="*/ 145 w 224"/>
                              <a:gd name="T79" fmla="*/ 13 h 954"/>
                              <a:gd name="T80" fmla="*/ 129 w 224"/>
                              <a:gd name="T81" fmla="*/ 3 h 954"/>
                              <a:gd name="T82" fmla="*/ 111 w 224"/>
                              <a:gd name="T83" fmla="*/ 0 h 9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4" h="954">
                                <a:moveTo>
                                  <a:pt x="111" y="0"/>
                                </a:moveTo>
                                <a:lnTo>
                                  <a:pt x="94" y="3"/>
                                </a:lnTo>
                                <a:lnTo>
                                  <a:pt x="76" y="13"/>
                                </a:lnTo>
                                <a:lnTo>
                                  <a:pt x="60" y="28"/>
                                </a:lnTo>
                                <a:lnTo>
                                  <a:pt x="45" y="49"/>
                                </a:lnTo>
                                <a:lnTo>
                                  <a:pt x="31" y="74"/>
                                </a:lnTo>
                                <a:lnTo>
                                  <a:pt x="19" y="103"/>
                                </a:lnTo>
                                <a:lnTo>
                                  <a:pt x="10" y="134"/>
                                </a:lnTo>
                                <a:lnTo>
                                  <a:pt x="3" y="168"/>
                                </a:lnTo>
                                <a:lnTo>
                                  <a:pt x="0" y="197"/>
                                </a:lnTo>
                                <a:lnTo>
                                  <a:pt x="0" y="223"/>
                                </a:lnTo>
                                <a:lnTo>
                                  <a:pt x="3" y="246"/>
                                </a:lnTo>
                                <a:lnTo>
                                  <a:pt x="9" y="266"/>
                                </a:lnTo>
                                <a:lnTo>
                                  <a:pt x="19" y="283"/>
                                </a:lnTo>
                                <a:lnTo>
                                  <a:pt x="32" y="297"/>
                                </a:lnTo>
                                <a:lnTo>
                                  <a:pt x="48" y="310"/>
                                </a:lnTo>
                                <a:lnTo>
                                  <a:pt x="67" y="321"/>
                                </a:lnTo>
                                <a:lnTo>
                                  <a:pt x="88" y="452"/>
                                </a:lnTo>
                                <a:lnTo>
                                  <a:pt x="88" y="585"/>
                                </a:lnTo>
                                <a:lnTo>
                                  <a:pt x="57" y="917"/>
                                </a:lnTo>
                                <a:lnTo>
                                  <a:pt x="98" y="953"/>
                                </a:lnTo>
                                <a:lnTo>
                                  <a:pt x="138" y="953"/>
                                </a:lnTo>
                                <a:lnTo>
                                  <a:pt x="172" y="921"/>
                                </a:lnTo>
                                <a:lnTo>
                                  <a:pt x="133" y="588"/>
                                </a:lnTo>
                                <a:lnTo>
                                  <a:pt x="133" y="454"/>
                                </a:lnTo>
                                <a:lnTo>
                                  <a:pt x="155" y="319"/>
                                </a:lnTo>
                                <a:lnTo>
                                  <a:pt x="168" y="312"/>
                                </a:lnTo>
                                <a:lnTo>
                                  <a:pt x="181" y="302"/>
                                </a:lnTo>
                                <a:lnTo>
                                  <a:pt x="194" y="290"/>
                                </a:lnTo>
                                <a:lnTo>
                                  <a:pt x="205" y="274"/>
                                </a:lnTo>
                                <a:lnTo>
                                  <a:pt x="215" y="254"/>
                                </a:lnTo>
                                <a:lnTo>
                                  <a:pt x="221" y="230"/>
                                </a:lnTo>
                                <a:lnTo>
                                  <a:pt x="223" y="201"/>
                                </a:lnTo>
                                <a:lnTo>
                                  <a:pt x="220" y="168"/>
                                </a:lnTo>
                                <a:lnTo>
                                  <a:pt x="214" y="134"/>
                                </a:lnTo>
                                <a:lnTo>
                                  <a:pt x="204" y="102"/>
                                </a:lnTo>
                                <a:lnTo>
                                  <a:pt x="192" y="74"/>
                                </a:lnTo>
                                <a:lnTo>
                                  <a:pt x="178" y="48"/>
                                </a:lnTo>
                                <a:lnTo>
                                  <a:pt x="162" y="28"/>
                                </a:lnTo>
                                <a:lnTo>
                                  <a:pt x="145" y="13"/>
                                </a:lnTo>
                                <a:lnTo>
                                  <a:pt x="129" y="3"/>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0"/>
                        <wps:cNvSpPr>
                          <a:spLocks/>
                        </wps:cNvSpPr>
                        <wps:spPr bwMode="auto">
                          <a:xfrm>
                            <a:off x="1383" y="574"/>
                            <a:ext cx="206" cy="934"/>
                          </a:xfrm>
                          <a:custGeom>
                            <a:avLst/>
                            <a:gdLst>
                              <a:gd name="T0" fmla="*/ 102 w 206"/>
                              <a:gd name="T1" fmla="*/ 0 h 934"/>
                              <a:gd name="T2" fmla="*/ 86 w 206"/>
                              <a:gd name="T3" fmla="*/ 2 h 934"/>
                              <a:gd name="T4" fmla="*/ 70 w 206"/>
                              <a:gd name="T5" fmla="*/ 11 h 934"/>
                              <a:gd name="T6" fmla="*/ 55 w 206"/>
                              <a:gd name="T7" fmla="*/ 26 h 934"/>
                              <a:gd name="T8" fmla="*/ 41 w 206"/>
                              <a:gd name="T9" fmla="*/ 45 h 934"/>
                              <a:gd name="T10" fmla="*/ 28 w 206"/>
                              <a:gd name="T11" fmla="*/ 68 h 934"/>
                              <a:gd name="T12" fmla="*/ 17 w 206"/>
                              <a:gd name="T13" fmla="*/ 95 h 934"/>
                              <a:gd name="T14" fmla="*/ 8 w 206"/>
                              <a:gd name="T15" fmla="*/ 124 h 934"/>
                              <a:gd name="T16" fmla="*/ 2 w 206"/>
                              <a:gd name="T17" fmla="*/ 156 h 934"/>
                              <a:gd name="T18" fmla="*/ 0 w 206"/>
                              <a:gd name="T19" fmla="*/ 182 h 934"/>
                              <a:gd name="T20" fmla="*/ 1 w 206"/>
                              <a:gd name="T21" fmla="*/ 206 h 934"/>
                              <a:gd name="T22" fmla="*/ 5 w 206"/>
                              <a:gd name="T23" fmla="*/ 229 h 934"/>
                              <a:gd name="T24" fmla="*/ 13 w 206"/>
                              <a:gd name="T25" fmla="*/ 249 h 934"/>
                              <a:gd name="T26" fmla="*/ 23 w 206"/>
                              <a:gd name="T27" fmla="*/ 268 h 934"/>
                              <a:gd name="T28" fmla="*/ 36 w 206"/>
                              <a:gd name="T29" fmla="*/ 283 h 934"/>
                              <a:gd name="T30" fmla="*/ 52 w 206"/>
                              <a:gd name="T31" fmla="*/ 296 h 934"/>
                              <a:gd name="T32" fmla="*/ 69 w 206"/>
                              <a:gd name="T33" fmla="*/ 304 h 934"/>
                              <a:gd name="T34" fmla="*/ 81 w 206"/>
                              <a:gd name="T35" fmla="*/ 402 h 934"/>
                              <a:gd name="T36" fmla="*/ 86 w 206"/>
                              <a:gd name="T37" fmla="*/ 486 h 934"/>
                              <a:gd name="T38" fmla="*/ 89 w 206"/>
                              <a:gd name="T39" fmla="*/ 546 h 934"/>
                              <a:gd name="T40" fmla="*/ 90 w 206"/>
                              <a:gd name="T41" fmla="*/ 569 h 934"/>
                              <a:gd name="T42" fmla="*/ 56 w 206"/>
                              <a:gd name="T43" fmla="*/ 901 h 934"/>
                              <a:gd name="T44" fmla="*/ 91 w 206"/>
                              <a:gd name="T45" fmla="*/ 933 h 934"/>
                              <a:gd name="T46" fmla="*/ 126 w 206"/>
                              <a:gd name="T47" fmla="*/ 932 h 934"/>
                              <a:gd name="T48" fmla="*/ 149 w 206"/>
                              <a:gd name="T49" fmla="*/ 907 h 934"/>
                              <a:gd name="T50" fmla="*/ 114 w 206"/>
                              <a:gd name="T51" fmla="*/ 569 h 934"/>
                              <a:gd name="T52" fmla="*/ 117 w 206"/>
                              <a:gd name="T53" fmla="*/ 476 h 934"/>
                              <a:gd name="T54" fmla="*/ 123 w 206"/>
                              <a:gd name="T55" fmla="*/ 394 h 934"/>
                              <a:gd name="T56" fmla="*/ 130 w 206"/>
                              <a:gd name="T57" fmla="*/ 334 h 934"/>
                              <a:gd name="T58" fmla="*/ 134 w 206"/>
                              <a:gd name="T59" fmla="*/ 305 h 934"/>
                              <a:gd name="T60" fmla="*/ 152 w 206"/>
                              <a:gd name="T61" fmla="*/ 297 h 934"/>
                              <a:gd name="T62" fmla="*/ 167 w 206"/>
                              <a:gd name="T63" fmla="*/ 285 h 934"/>
                              <a:gd name="T64" fmla="*/ 181 w 206"/>
                              <a:gd name="T65" fmla="*/ 269 h 934"/>
                              <a:gd name="T66" fmla="*/ 191 w 206"/>
                              <a:gd name="T67" fmla="*/ 250 h 934"/>
                              <a:gd name="T68" fmla="*/ 199 w 206"/>
                              <a:gd name="T69" fmla="*/ 230 h 934"/>
                              <a:gd name="T70" fmla="*/ 204 w 206"/>
                              <a:gd name="T71" fmla="*/ 206 h 934"/>
                              <a:gd name="T72" fmla="*/ 205 w 206"/>
                              <a:gd name="T73" fmla="*/ 182 h 934"/>
                              <a:gd name="T74" fmla="*/ 203 w 206"/>
                              <a:gd name="T75" fmla="*/ 156 h 934"/>
                              <a:gd name="T76" fmla="*/ 196 w 206"/>
                              <a:gd name="T77" fmla="*/ 124 h 934"/>
                              <a:gd name="T78" fmla="*/ 187 w 206"/>
                              <a:gd name="T79" fmla="*/ 95 h 934"/>
                              <a:gd name="T80" fmla="*/ 176 w 206"/>
                              <a:gd name="T81" fmla="*/ 68 h 934"/>
                              <a:gd name="T82" fmla="*/ 163 w 206"/>
                              <a:gd name="T83" fmla="*/ 45 h 934"/>
                              <a:gd name="T84" fmla="*/ 149 w 206"/>
                              <a:gd name="T85" fmla="*/ 26 h 934"/>
                              <a:gd name="T86" fmla="*/ 133 w 206"/>
                              <a:gd name="T87" fmla="*/ 11 h 934"/>
                              <a:gd name="T88" fmla="*/ 118 w 206"/>
                              <a:gd name="T89" fmla="*/ 2 h 934"/>
                              <a:gd name="T90" fmla="*/ 102 w 206"/>
                              <a:gd name="T91" fmla="*/ 0 h 9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6" h="934">
                                <a:moveTo>
                                  <a:pt x="102" y="0"/>
                                </a:moveTo>
                                <a:lnTo>
                                  <a:pt x="86" y="2"/>
                                </a:lnTo>
                                <a:lnTo>
                                  <a:pt x="70" y="11"/>
                                </a:lnTo>
                                <a:lnTo>
                                  <a:pt x="55" y="26"/>
                                </a:lnTo>
                                <a:lnTo>
                                  <a:pt x="41" y="45"/>
                                </a:lnTo>
                                <a:lnTo>
                                  <a:pt x="28" y="68"/>
                                </a:lnTo>
                                <a:lnTo>
                                  <a:pt x="17" y="95"/>
                                </a:lnTo>
                                <a:lnTo>
                                  <a:pt x="8" y="124"/>
                                </a:lnTo>
                                <a:lnTo>
                                  <a:pt x="2" y="156"/>
                                </a:lnTo>
                                <a:lnTo>
                                  <a:pt x="0" y="182"/>
                                </a:lnTo>
                                <a:lnTo>
                                  <a:pt x="1" y="206"/>
                                </a:lnTo>
                                <a:lnTo>
                                  <a:pt x="5" y="229"/>
                                </a:lnTo>
                                <a:lnTo>
                                  <a:pt x="13" y="249"/>
                                </a:lnTo>
                                <a:lnTo>
                                  <a:pt x="23" y="268"/>
                                </a:lnTo>
                                <a:lnTo>
                                  <a:pt x="36" y="283"/>
                                </a:lnTo>
                                <a:lnTo>
                                  <a:pt x="52" y="296"/>
                                </a:lnTo>
                                <a:lnTo>
                                  <a:pt x="69" y="304"/>
                                </a:lnTo>
                                <a:lnTo>
                                  <a:pt x="81" y="402"/>
                                </a:lnTo>
                                <a:lnTo>
                                  <a:pt x="86" y="486"/>
                                </a:lnTo>
                                <a:lnTo>
                                  <a:pt x="89" y="546"/>
                                </a:lnTo>
                                <a:lnTo>
                                  <a:pt x="90" y="569"/>
                                </a:lnTo>
                                <a:lnTo>
                                  <a:pt x="56" y="901"/>
                                </a:lnTo>
                                <a:lnTo>
                                  <a:pt x="91" y="933"/>
                                </a:lnTo>
                                <a:lnTo>
                                  <a:pt x="126" y="932"/>
                                </a:lnTo>
                                <a:lnTo>
                                  <a:pt x="149" y="907"/>
                                </a:lnTo>
                                <a:lnTo>
                                  <a:pt x="114" y="569"/>
                                </a:lnTo>
                                <a:lnTo>
                                  <a:pt x="117" y="476"/>
                                </a:lnTo>
                                <a:lnTo>
                                  <a:pt x="123" y="394"/>
                                </a:lnTo>
                                <a:lnTo>
                                  <a:pt x="130" y="334"/>
                                </a:lnTo>
                                <a:lnTo>
                                  <a:pt x="134" y="305"/>
                                </a:lnTo>
                                <a:lnTo>
                                  <a:pt x="152" y="297"/>
                                </a:lnTo>
                                <a:lnTo>
                                  <a:pt x="167" y="285"/>
                                </a:lnTo>
                                <a:lnTo>
                                  <a:pt x="181" y="269"/>
                                </a:lnTo>
                                <a:lnTo>
                                  <a:pt x="191" y="250"/>
                                </a:lnTo>
                                <a:lnTo>
                                  <a:pt x="199" y="230"/>
                                </a:lnTo>
                                <a:lnTo>
                                  <a:pt x="204" y="206"/>
                                </a:lnTo>
                                <a:lnTo>
                                  <a:pt x="205" y="182"/>
                                </a:lnTo>
                                <a:lnTo>
                                  <a:pt x="203" y="156"/>
                                </a:lnTo>
                                <a:lnTo>
                                  <a:pt x="196" y="124"/>
                                </a:lnTo>
                                <a:lnTo>
                                  <a:pt x="187" y="95"/>
                                </a:lnTo>
                                <a:lnTo>
                                  <a:pt x="176" y="68"/>
                                </a:lnTo>
                                <a:lnTo>
                                  <a:pt x="163" y="45"/>
                                </a:lnTo>
                                <a:lnTo>
                                  <a:pt x="149" y="26"/>
                                </a:lnTo>
                                <a:lnTo>
                                  <a:pt x="133" y="11"/>
                                </a:lnTo>
                                <a:lnTo>
                                  <a:pt x="118" y="2"/>
                                </a:lnTo>
                                <a:lnTo>
                                  <a:pt x="102" y="0"/>
                                </a:lnTo>
                                <a:close/>
                              </a:path>
                            </a:pathLst>
                          </a:custGeom>
                          <a:solidFill>
                            <a:srgbClr val="CCE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1"/>
                        <wps:cNvSpPr>
                          <a:spLocks/>
                        </wps:cNvSpPr>
                        <wps:spPr bwMode="auto">
                          <a:xfrm>
                            <a:off x="1473" y="883"/>
                            <a:ext cx="67" cy="625"/>
                          </a:xfrm>
                          <a:custGeom>
                            <a:avLst/>
                            <a:gdLst>
                              <a:gd name="T0" fmla="*/ 38 w 67"/>
                              <a:gd name="T1" fmla="*/ 0 h 625"/>
                              <a:gd name="T2" fmla="*/ 36 w 67"/>
                              <a:gd name="T3" fmla="*/ 0 h 625"/>
                              <a:gd name="T4" fmla="*/ 32 w 67"/>
                              <a:gd name="T5" fmla="*/ 1 h 625"/>
                              <a:gd name="T6" fmla="*/ 17 w 67"/>
                              <a:gd name="T7" fmla="*/ 2 h 625"/>
                              <a:gd name="T8" fmla="*/ 22 w 67"/>
                              <a:gd name="T9" fmla="*/ 600 h 625"/>
                              <a:gd name="T10" fmla="*/ 8 w 67"/>
                              <a:gd name="T11" fmla="*/ 600 h 625"/>
                              <a:gd name="T12" fmla="*/ 0 w 67"/>
                              <a:gd name="T13" fmla="*/ 624 h 625"/>
                              <a:gd name="T14" fmla="*/ 38 w 67"/>
                              <a:gd name="T15" fmla="*/ 624 h 625"/>
                              <a:gd name="T16" fmla="*/ 66 w 67"/>
                              <a:gd name="T17" fmla="*/ 594 h 625"/>
                              <a:gd name="T18" fmla="*/ 26 w 67"/>
                              <a:gd name="T19" fmla="*/ 276 h 625"/>
                              <a:gd name="T20" fmla="*/ 25 w 67"/>
                              <a:gd name="T21" fmla="*/ 248 h 625"/>
                              <a:gd name="T22" fmla="*/ 25 w 67"/>
                              <a:gd name="T23" fmla="*/ 179 h 625"/>
                              <a:gd name="T24" fmla="*/ 28 w 67"/>
                              <a:gd name="T25" fmla="*/ 89 h 625"/>
                              <a:gd name="T26" fmla="*/ 38 w 67"/>
                              <a:gd name="T27" fmla="*/ 0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7" h="625">
                                <a:moveTo>
                                  <a:pt x="38" y="0"/>
                                </a:moveTo>
                                <a:lnTo>
                                  <a:pt x="36" y="0"/>
                                </a:lnTo>
                                <a:lnTo>
                                  <a:pt x="32" y="1"/>
                                </a:lnTo>
                                <a:lnTo>
                                  <a:pt x="17" y="2"/>
                                </a:lnTo>
                                <a:lnTo>
                                  <a:pt x="22" y="600"/>
                                </a:lnTo>
                                <a:lnTo>
                                  <a:pt x="8" y="600"/>
                                </a:lnTo>
                                <a:lnTo>
                                  <a:pt x="0" y="624"/>
                                </a:lnTo>
                                <a:lnTo>
                                  <a:pt x="38" y="624"/>
                                </a:lnTo>
                                <a:lnTo>
                                  <a:pt x="66" y="594"/>
                                </a:lnTo>
                                <a:lnTo>
                                  <a:pt x="26" y="276"/>
                                </a:lnTo>
                                <a:lnTo>
                                  <a:pt x="25" y="248"/>
                                </a:lnTo>
                                <a:lnTo>
                                  <a:pt x="25" y="179"/>
                                </a:lnTo>
                                <a:lnTo>
                                  <a:pt x="28" y="89"/>
                                </a:lnTo>
                                <a:lnTo>
                                  <a:pt x="38" y="0"/>
                                </a:lnTo>
                                <a:close/>
                              </a:path>
                            </a:pathLst>
                          </a:custGeom>
                          <a:solidFill>
                            <a:srgbClr val="7EB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42"/>
                        <wps:cNvSpPr>
                          <a:spLocks/>
                        </wps:cNvSpPr>
                        <wps:spPr bwMode="auto">
                          <a:xfrm>
                            <a:off x="1440" y="882"/>
                            <a:ext cx="44" cy="594"/>
                          </a:xfrm>
                          <a:custGeom>
                            <a:avLst/>
                            <a:gdLst>
                              <a:gd name="T0" fmla="*/ 19 w 44"/>
                              <a:gd name="T1" fmla="*/ 0 h 594"/>
                              <a:gd name="T2" fmla="*/ 28 w 44"/>
                              <a:gd name="T3" fmla="*/ 52 h 594"/>
                              <a:gd name="T4" fmla="*/ 33 w 44"/>
                              <a:gd name="T5" fmla="*/ 146 h 594"/>
                              <a:gd name="T6" fmla="*/ 38 w 44"/>
                              <a:gd name="T7" fmla="*/ 235 h 594"/>
                              <a:gd name="T8" fmla="*/ 39 w 44"/>
                              <a:gd name="T9" fmla="*/ 276 h 594"/>
                              <a:gd name="T10" fmla="*/ 38 w 44"/>
                              <a:gd name="T11" fmla="*/ 292 h 594"/>
                              <a:gd name="T12" fmla="*/ 17 w 44"/>
                              <a:gd name="T13" fmla="*/ 572 h 594"/>
                              <a:gd name="T14" fmla="*/ 0 w 44"/>
                              <a:gd name="T15" fmla="*/ 593 h 594"/>
                              <a:gd name="T16" fmla="*/ 23 w 44"/>
                              <a:gd name="T17" fmla="*/ 580 h 594"/>
                              <a:gd name="T18" fmla="*/ 43 w 44"/>
                              <a:gd name="T19" fmla="*/ 274 h 594"/>
                              <a:gd name="T20" fmla="*/ 42 w 44"/>
                              <a:gd name="T21" fmla="*/ 230 h 594"/>
                              <a:gd name="T22" fmla="*/ 39 w 44"/>
                              <a:gd name="T23" fmla="*/ 136 h 594"/>
                              <a:gd name="T24" fmla="*/ 35 w 44"/>
                              <a:gd name="T25" fmla="*/ 44 h 594"/>
                              <a:gd name="T26" fmla="*/ 34 w 44"/>
                              <a:gd name="T27" fmla="*/ 2 h 594"/>
                              <a:gd name="T28" fmla="*/ 29 w 44"/>
                              <a:gd name="T29" fmla="*/ 2 h 594"/>
                              <a:gd name="T30" fmla="*/ 24 w 44"/>
                              <a:gd name="T31" fmla="*/ 2 h 594"/>
                              <a:gd name="T32" fmla="*/ 19 w 44"/>
                              <a:gd name="T33" fmla="*/ 0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594">
                                <a:moveTo>
                                  <a:pt x="19" y="0"/>
                                </a:moveTo>
                                <a:lnTo>
                                  <a:pt x="28" y="52"/>
                                </a:lnTo>
                                <a:lnTo>
                                  <a:pt x="33" y="146"/>
                                </a:lnTo>
                                <a:lnTo>
                                  <a:pt x="38" y="235"/>
                                </a:lnTo>
                                <a:lnTo>
                                  <a:pt x="39" y="276"/>
                                </a:lnTo>
                                <a:lnTo>
                                  <a:pt x="38" y="292"/>
                                </a:lnTo>
                                <a:lnTo>
                                  <a:pt x="17" y="572"/>
                                </a:lnTo>
                                <a:lnTo>
                                  <a:pt x="0" y="593"/>
                                </a:lnTo>
                                <a:lnTo>
                                  <a:pt x="23" y="580"/>
                                </a:lnTo>
                                <a:lnTo>
                                  <a:pt x="43" y="274"/>
                                </a:lnTo>
                                <a:lnTo>
                                  <a:pt x="42" y="230"/>
                                </a:lnTo>
                                <a:lnTo>
                                  <a:pt x="39" y="136"/>
                                </a:lnTo>
                                <a:lnTo>
                                  <a:pt x="35" y="44"/>
                                </a:lnTo>
                                <a:lnTo>
                                  <a:pt x="34" y="2"/>
                                </a:lnTo>
                                <a:lnTo>
                                  <a:pt x="29" y="2"/>
                                </a:lnTo>
                                <a:lnTo>
                                  <a:pt x="24" y="2"/>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43"/>
                        <wps:cNvSpPr>
                          <a:spLocks/>
                        </wps:cNvSpPr>
                        <wps:spPr bwMode="auto">
                          <a:xfrm>
                            <a:off x="1497" y="880"/>
                            <a:ext cx="45" cy="627"/>
                          </a:xfrm>
                          <a:custGeom>
                            <a:avLst/>
                            <a:gdLst>
                              <a:gd name="T0" fmla="*/ 21 w 45"/>
                              <a:gd name="T1" fmla="*/ 0 h 627"/>
                              <a:gd name="T2" fmla="*/ 16 w 45"/>
                              <a:gd name="T3" fmla="*/ 1 h 627"/>
                              <a:gd name="T4" fmla="*/ 14 w 45"/>
                              <a:gd name="T5" fmla="*/ 2 h 627"/>
                              <a:gd name="T6" fmla="*/ 11 w 45"/>
                              <a:gd name="T7" fmla="*/ 3 h 627"/>
                              <a:gd name="T8" fmla="*/ 10 w 45"/>
                              <a:gd name="T9" fmla="*/ 3 h 627"/>
                              <a:gd name="T10" fmla="*/ 2 w 45"/>
                              <a:gd name="T11" fmla="*/ 115 h 627"/>
                              <a:gd name="T12" fmla="*/ 0 w 45"/>
                              <a:gd name="T13" fmla="*/ 204 h 627"/>
                              <a:gd name="T14" fmla="*/ 0 w 45"/>
                              <a:gd name="T15" fmla="*/ 261 h 627"/>
                              <a:gd name="T16" fmla="*/ 0 w 45"/>
                              <a:gd name="T17" fmla="*/ 282 h 627"/>
                              <a:gd name="T18" fmla="*/ 31 w 45"/>
                              <a:gd name="T19" fmla="*/ 585 h 627"/>
                              <a:gd name="T20" fmla="*/ 9 w 45"/>
                              <a:gd name="T21" fmla="*/ 603 h 627"/>
                              <a:gd name="T22" fmla="*/ 16 w 45"/>
                              <a:gd name="T23" fmla="*/ 626 h 627"/>
                              <a:gd name="T24" fmla="*/ 44 w 45"/>
                              <a:gd name="T25" fmla="*/ 598 h 627"/>
                              <a:gd name="T26" fmla="*/ 4 w 45"/>
                              <a:gd name="T27" fmla="*/ 280 h 627"/>
                              <a:gd name="T28" fmla="*/ 3 w 45"/>
                              <a:gd name="T29" fmla="*/ 261 h 627"/>
                              <a:gd name="T30" fmla="*/ 4 w 45"/>
                              <a:gd name="T31" fmla="*/ 227 h 627"/>
                              <a:gd name="T32" fmla="*/ 7 w 45"/>
                              <a:gd name="T33" fmla="*/ 182 h 627"/>
                              <a:gd name="T34" fmla="*/ 10 w 45"/>
                              <a:gd name="T35" fmla="*/ 132 h 627"/>
                              <a:gd name="T36" fmla="*/ 14 w 45"/>
                              <a:gd name="T37" fmla="*/ 82 h 627"/>
                              <a:gd name="T38" fmla="*/ 17 w 45"/>
                              <a:gd name="T39" fmla="*/ 40 h 627"/>
                              <a:gd name="T40" fmla="*/ 20 w 45"/>
                              <a:gd name="T41" fmla="*/ 11 h 627"/>
                              <a:gd name="T42" fmla="*/ 21 w 45"/>
                              <a:gd name="T43" fmla="*/ 0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5" h="627">
                                <a:moveTo>
                                  <a:pt x="21" y="0"/>
                                </a:moveTo>
                                <a:lnTo>
                                  <a:pt x="16" y="1"/>
                                </a:lnTo>
                                <a:lnTo>
                                  <a:pt x="14" y="2"/>
                                </a:lnTo>
                                <a:lnTo>
                                  <a:pt x="11" y="3"/>
                                </a:lnTo>
                                <a:lnTo>
                                  <a:pt x="10" y="3"/>
                                </a:lnTo>
                                <a:lnTo>
                                  <a:pt x="2" y="115"/>
                                </a:lnTo>
                                <a:lnTo>
                                  <a:pt x="0" y="204"/>
                                </a:lnTo>
                                <a:lnTo>
                                  <a:pt x="0" y="261"/>
                                </a:lnTo>
                                <a:lnTo>
                                  <a:pt x="0" y="282"/>
                                </a:lnTo>
                                <a:lnTo>
                                  <a:pt x="31" y="585"/>
                                </a:lnTo>
                                <a:lnTo>
                                  <a:pt x="9" y="603"/>
                                </a:lnTo>
                                <a:lnTo>
                                  <a:pt x="16" y="626"/>
                                </a:lnTo>
                                <a:lnTo>
                                  <a:pt x="44" y="598"/>
                                </a:lnTo>
                                <a:lnTo>
                                  <a:pt x="4" y="280"/>
                                </a:lnTo>
                                <a:lnTo>
                                  <a:pt x="3" y="261"/>
                                </a:lnTo>
                                <a:lnTo>
                                  <a:pt x="4" y="227"/>
                                </a:lnTo>
                                <a:lnTo>
                                  <a:pt x="7" y="182"/>
                                </a:lnTo>
                                <a:lnTo>
                                  <a:pt x="10" y="132"/>
                                </a:lnTo>
                                <a:lnTo>
                                  <a:pt x="14" y="82"/>
                                </a:lnTo>
                                <a:lnTo>
                                  <a:pt x="17" y="40"/>
                                </a:lnTo>
                                <a:lnTo>
                                  <a:pt x="20" y="11"/>
                                </a:lnTo>
                                <a:lnTo>
                                  <a:pt x="21" y="0"/>
                                </a:lnTo>
                                <a:close/>
                              </a:path>
                            </a:pathLst>
                          </a:custGeom>
                          <a:solidFill>
                            <a:srgbClr val="00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 name="Picture 1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387" y="579"/>
                            <a:ext cx="200" cy="3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E2A7E5" id="Group 120" o:spid="_x0000_s1026" style="position:absolute;margin-left:57.15pt;margin-top:18pt;width:22.8pt;height:57.9pt;z-index:251645952;mso-position-horizontal-relative:page" coordorigin="1143,360" coordsize="456,1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" o:allowincell="f">
                <v:shape id="Freeform 121" o:spid="_x0000_s1027" style="position:absolute;left:1143;top:360;width:169;height:1146;visibility:visible;mso-wrap-style:square;v-text-anchor:top" coordsize="169,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" path="m65,l47,9,34,26,23,45,16,67,11,86,8,99r-1,5l2,158,,230r,82l3,397r4,80l10,543r4,46l15,606r7,3l27,613r4,4l34,623r2,5l38,631r,3l38,636r-17,l21,680r16,l38,706,25,718,9,1094r57,51l121,1145r47,-46l134,714r-13,-8l119,680r14,l133,637r-20,l125,62,122,45,117,31,111,19r-7,-8l97,6,91,2,87,1,86,,65,xe" fillcolor="black" stroked="f">
                  <v:path arrowok="t" o:connecttype="custom" o:connectlocs="65,0;47,9;34,26;23,45;16,67;11,86;8,99;7,104;2,158;0,230;0,312;3,397;7,477;10,543;14,589;15,606;22,609;27,613;31,617;34,623;36,628;38,631;38,634;38,636;21,636;21,680;37,680;38,706;25,718;9,1094;66,1145;121,1145;168,1099;134,714;121,706;119,680;133,680;133,637;113,637;125,62;122,45;117,31;111,19;104,11;97,6;91,2;87,1;86,0;65,0" o:connectangles="0,0,0,0,0,0,0,0,0,0,0,0,0,0,0,0,0,0,0,0,0,0,0,0,0,0,0,0,0,0,0,0,0,0,0,0,0,0,0,0,0,0,0,0,0,0,0,0,0"/>
                </v:shape>
                <v:group id="Group 122" o:spid="_x0000_s1028" style="position:absolute;left:1155;top:369;width:138;height:1123" coordorigin="1155,369" coordsize="138,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23" o:spid="_x0000_s1029" style="position:absolute;left:1155;top:369;width:138;height:1123;visibility:visible;mso-wrap-style:square;v-text-anchor:top" coordsize="138,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" path="m101,47l96,26,90,11,87,5,66,,50,4,36,15,26,31,18,48,13,64,9,76r,4l2,120,,186r,83l2,358r2,87l7,519r3,52l11,590r8,3l25,597r5,5l33,609r5,11l38,624r,1l90,625,87,581,86,509r2,-91l90,321r4,-94l98,147r2,-56l101,70r,-23xe" fillcolor="#cce4ff" stroked="f">
                    <v:path arrowok="t" o:connecttype="custom" o:connectlocs="101,47;96,26;90,11;87,5;66,0;50,4;36,15;26,31;18,48;13,64;9,76;9,80;2,120;0,186;0,269;2,358;4,445;7,519;10,571;11,590;19,593;25,597;30,602;33,609;38,620;38,624;38,625;90,625;87,581;86,509;88,418;90,321;94,227;98,147;100,91;101,70;101,47" o:connectangles="0,0,0,0,0,0,0,0,0,0,0,0,0,0,0,0,0,0,0,0,0,0,0,0,0,0,0,0,0,0,0,0,0,0,0,0,0"/>
                  </v:shape>
                  <v:shape id="Freeform 124" o:spid="_x0000_s1030" style="position:absolute;left:1155;top:369;width:138;height:1123;visibility:visible;mso-wrap-style:square;v-text-anchor:top" coordsize="138,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" path="m102,698r-2,-3l95,689r-2,-9l97,671r-63,l35,674r3,6l38,689r-4,9l102,698xe" fillcolor="#cce4ff" stroked="f">
                    <v:path arrowok="t" o:connecttype="custom" o:connectlocs="102,698;100,695;95,689;93,680;97,671;34,671;35,674;38,680;38,689;34,698;102,698" o:connectangles="0,0,0,0,0,0,0,0,0,0,0"/>
                  </v:shape>
                  <v:shape id="Freeform 125" o:spid="_x0000_s1031" style="position:absolute;left:1155;top:369;width:138;height:1123;visibility:visible;mso-wrap-style:square;v-text-anchor:top" coordsize="138,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" path="m112,634r-96,l16,660r96,l112,634xe" fillcolor="#cce4ff" stroked="f">
                    <v:path arrowok="t" o:connecttype="custom" o:connectlocs="112,634;16,634;16,660;112,660;112,634" o:connectangles="0,0,0,0,0"/>
                  </v:shape>
                  <v:shape id="Freeform 126" o:spid="_x0000_s1032" style="position:absolute;left:1155;top:369;width:138;height:1123;visibility:visible;mso-wrap-style:square;v-text-anchor:top" coordsize="138,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" path="m137,1087l103,706r-69,l21,715,7,1078r49,44l105,1121r32,-34xe" fillcolor="#cce4ff" stroked="f">
                    <v:path arrowok="t" o:connecttype="custom" o:connectlocs="137,1087;103,706;34,706;21,715;7,1078;56,1122;105,1121;137,1087" o:connectangles="0,0,0,0,0,0,0,0"/>
                  </v:shape>
                </v:group>
                <v:shape id="Freeform 127" o:spid="_x0000_s1033" style="position:absolute;left:1210;top:1075;width:93;height:416;visibility:visible;mso-wrap-style:square;v-text-anchor:top" coordsize="9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" path="m51,l19,,31,381r-20,l,415r52,l92,374,58,5,51,xe" fillcolor="#7ebeff" stroked="f">
                  <v:path arrowok="t" o:connecttype="custom" o:connectlocs="51,0;19,0;31,381;11,381;0,415;52,415;92,374;58,5;51,0" o:connectangles="0,0,0,0,0,0,0,0,0"/>
                </v:shape>
                <v:shape id="Freeform 128" o:spid="_x0000_s1034" style="position:absolute;left:1163;top:1075;width:47;height:372;visibility:visible;mso-wrap-style:square;v-text-anchor:top" coordsize="4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" path="m46,l23,,12,9r22,7l24,342,,371,33,353,46,xe" stroked="f">
                  <v:path arrowok="t" o:connecttype="custom" o:connectlocs="46,0;23,0;12,9;34,16;24,342;0,371;33,353;46,0" o:connectangles="0,0,0,0,0,0,0,0"/>
                </v:shape>
                <v:group id="Group 129" o:spid="_x0000_s1035" style="position:absolute;left:1241;top:374;width:63;height:1116" coordorigin="1241,374" coordsize="63,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30" o:spid="_x0000_s1036" style="position:absolute;left:1241;top:374;width:63;height:1116;visibility:visible;mso-wrap-style:square;v-text-anchor:top" coordsize="63,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" path="m20,79l19,69r,-12l17,43,14,28,9,13,1,,3,9,7,31r4,30l11,90,9,110,5,187,1,348,,619r7,l8,539,11,361,15,180,19,88r,-2l20,79xe" fillcolor="#007eff" stroked="f">
                    <v:path arrowok="t" o:connecttype="custom" o:connectlocs="20,79;19,69;19,57;17,43;14,28;9,13;1,0;3,9;7,31;11,61;11,90;9,110;5,187;1,348;0,619;7,619;8,539;11,361;15,180;19,88;19,86;20,79" o:connectangles="0,0,0,0,0,0,0,0,0,0,0,0,0,0,0,0,0,0,0,0,0,0"/>
                  </v:shape>
                  <v:shape id="Freeform 131" o:spid="_x0000_s1037" style="position:absolute;left:1241;top:374;width:63;height:1116;visibility:visible;mso-wrap-style:square;v-text-anchor:top" coordsize="63,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" path="m62,1076l31,707,21,701r-13,l19,711r25,348l13,1083r9,32l62,1076xe" fillcolor="#007eff" stroked="f">
                    <v:path arrowok="t" o:connecttype="custom" o:connectlocs="62,1076;31,707;21,701;8,701;19,711;44,1059;13,1083;22,1115;62,1076" o:connectangles="0,0,0,0,0,0,0,0,0"/>
                  </v:shape>
                </v:group>
                <v:group id="Group 132" o:spid="_x0000_s1038" style="position:absolute;left:1158;top:377;width:73;height:643" coordorigin="1158,377" coordsize="7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33" o:spid="_x0000_s1039" style="position:absolute;left:1158;top:377;width:73;height:643;visibility:visible;mso-wrap-style:square;v-text-anchor:top" coordsize="7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" path="m62,626r-48,l14,642r48,l62,626xe" stroked="f">
                    <v:path arrowok="t" o:connecttype="custom" o:connectlocs="62,626;14,626;14,642;62,642;62,626" o:connectangles="0,0,0,0,0"/>
                  </v:shape>
                  <v:shape id="Freeform 134" o:spid="_x0000_s1040" style="position:absolute;left:1158;top:377;width:73;height:643;visibility:visible;mso-wrap-style:square;v-text-anchor:top" coordsize="7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" path="m72,2r-1,l66,,59,,51,2,41,9,31,21,21,40,12,68r-1,6l8,92,4,125,2,175,,242r,88l4,439r8,134l13,496,16,325,21,151,28,67r,-3l30,60r2,-8l35,43,41,32,49,21,59,12,72,2xe" stroked="f">
                    <v:path arrowok="t" o:connecttype="custom" o:connectlocs="72,2;71,2;66,0;59,0;51,2;41,9;31,21;21,40;12,68;11,74;8,92;4,125;2,175;0,242;0,330;4,439;12,573;13,496;16,325;21,151;28,67;28,64;30,60;32,52;35,43;41,32;49,21;59,12;72,2" o:connectangles="0,0,0,0,0,0,0,0,0,0,0,0,0,0,0,0,0,0,0,0,0,0,0,0,0,0,0,0,0"/>
                  </v:shape>
                </v:group>
                <v:group id="Group 135" o:spid="_x0000_s1041" style="position:absolute;left:1239;top:1003;width:29;height:64" coordorigin="1239,1003" coordsize="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36" o:spid="_x0000_s1042" style="position:absolute;left:1239;top:1003;width:29;height:64;visibility:visible;mso-wrap-style:square;v-text-anchor:top" coordsize="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" path="m18,63l11,53,10,44r2,-6l14,36,3,36,,45r1,9l3,60r1,3l18,63xe" fillcolor="#007eff" stroked="f">
                    <v:path arrowok="t" o:connecttype="custom" o:connectlocs="18,63;11,53;10,44;12,38;14,36;3,36;0,45;1,54;3,60;4,63;18,63" o:connectangles="0,0,0,0,0,0,0,0,0,0,0"/>
                  </v:shape>
                  <v:shape id="Freeform 137" o:spid="_x0000_s1043" style="position:absolute;left:1239;top:1003;width:29;height:64;visibility:visible;mso-wrap-style:square;v-text-anchor:top" coordsize="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" path="m28,l16,r,26l28,26,28,xe" fillcolor="#007eff" stroked="f">
                    <v:path arrowok="t" o:connecttype="custom" o:connectlocs="28,0;16,0;16,26;28,26;28,0" o:connectangles="0,0,0,0,0"/>
                  </v:shape>
                </v:group>
                <v:shape id="Freeform 138" o:spid="_x0000_s1044" style="position:absolute;left:1188;top:1040;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" path="m12,l,,1,2,4,8r,8l,26r11,l13,23r2,-5l16,9,12,xe" stroked="f">
                  <v:path arrowok="t" o:connecttype="custom" o:connectlocs="12,0;0,0;1,2;4,8;4,16;0,26;11,26;13,23;15,18;16,9;12,0" o:connectangles="0,0,0,0,0,0,0,0,0,0,0"/>
                </v:shape>
                <v:shape id="Freeform 139" o:spid="_x0000_s1045" style="position:absolute;left:1375;top:564;width:224;height:954;visibility:visible;mso-wrap-style:square;v-text-anchor:top" coordsize="22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" path="m111,l94,3,76,13,60,28,45,49,31,74,19,103r-9,31l3,168,,197r,26l3,246r6,20l19,283r13,14l48,310r19,11l88,452r,133l57,917r41,36l138,953r34,-32l133,588r,-134l155,319r13,-7l181,302r13,-12l205,274r10,-20l221,230r2,-29l220,168r-6,-34l204,102,192,74,178,48,162,28,145,13,129,3,111,xe" fillcolor="black" stroked="f">
                  <v:path arrowok="t" o:connecttype="custom" o:connectlocs="111,0;94,3;76,13;60,28;45,49;31,74;19,103;10,134;3,168;0,197;0,223;3,246;9,266;19,283;32,297;48,310;67,321;88,452;88,585;57,917;98,953;138,953;172,921;133,588;133,454;155,319;168,312;181,302;194,290;205,274;215,254;221,230;223,201;220,168;214,134;204,102;192,74;178,48;162,28;145,13;129,3;111,0" o:connectangles="0,0,0,0,0,0,0,0,0,0,0,0,0,0,0,0,0,0,0,0,0,0,0,0,0,0,0,0,0,0,0,0,0,0,0,0,0,0,0,0,0,0"/>
                </v:shape>
                <v:shape id="Freeform 140" o:spid="_x0000_s1046" style="position:absolute;left:1383;top:574;width:206;height:934;visibility:visible;mso-wrap-style:square;v-text-anchor:top" coordsize="20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" path="m102,l86,2,70,11,55,26,41,45,28,68,17,95,8,124,2,156,,182r1,24l5,229r8,20l23,268r13,15l52,296r17,8l81,402r5,84l89,546r1,23l56,901r35,32l126,932r23,-25l114,569r3,-93l123,394r7,-60l134,305r18,-8l167,285r14,-16l191,250r8,-20l204,206r1,-24l203,156r-7,-32l187,95,176,68,163,45,149,26,133,11,118,2,102,xe" fillcolor="#cce4ff" stroked="f">
                  <v:path arrowok="t" o:connecttype="custom" o:connectlocs="102,0;86,2;70,11;55,26;41,45;28,68;17,95;8,124;2,156;0,182;1,206;5,229;13,249;23,268;36,283;52,296;69,304;81,402;86,486;89,546;90,569;56,901;91,933;126,932;149,907;114,569;117,476;123,394;130,334;134,305;152,297;167,285;181,269;191,250;199,230;204,206;205,182;203,156;196,124;187,95;176,68;163,45;149,26;133,11;118,2;102,0" o:connectangles="0,0,0,0,0,0,0,0,0,0,0,0,0,0,0,0,0,0,0,0,0,0,0,0,0,0,0,0,0,0,0,0,0,0,0,0,0,0,0,0,0,0,0,0,0,0"/>
                </v:shape>
                <v:shape id="Freeform 141" o:spid="_x0000_s1047" style="position:absolute;left:1473;top:883;width:67;height:625;visibility:visible;mso-wrap-style:square;v-text-anchor:top" coordsize="6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" path="m38,l36,,32,1,17,2r5,598l8,600,,624r38,l66,594,26,276,25,248r,-69l28,89,38,xe" fillcolor="#7ebeff" stroked="f">
                  <v:path arrowok="t" o:connecttype="custom" o:connectlocs="38,0;36,0;32,1;17,2;22,600;8,600;0,624;38,624;66,594;26,276;25,248;25,179;28,89;38,0" o:connectangles="0,0,0,0,0,0,0,0,0,0,0,0,0,0"/>
                </v:shape>
                <v:shape id="Freeform 142" o:spid="_x0000_s1048" style="position:absolute;left:1440;top:882;width:44;height:594;visibility:visible;mso-wrap-style:square;v-text-anchor:top" coordsize="4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" path="m19,r9,52l33,146r5,89l39,276r-1,16l17,572,,593,23,580,43,274,42,230,39,136,35,44,34,2r-5,l24,2,19,xe" stroked="f">
                  <v:path arrowok="t" o:connecttype="custom" o:connectlocs="19,0;28,52;33,146;38,235;39,276;38,292;17,572;0,593;23,580;43,274;42,230;39,136;35,44;34,2;29,2;24,2;19,0" o:connectangles="0,0,0,0,0,0,0,0,0,0,0,0,0,0,0,0,0"/>
                </v:shape>
                <v:shape id="Freeform 143" o:spid="_x0000_s1049" style="position:absolute;left:1497;top:880;width:45;height:627;visibility:visible;mso-wrap-style:square;v-text-anchor:top" coordsize="45,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" path="m21,l16,1,14,2,11,3r-1,l2,115,,204r,57l,282,31,585,9,603r7,23l44,598,4,280,3,261,4,227,7,182r3,-50l14,82,17,40,20,11,21,xe" fillcolor="#007eff" stroked="f">
                  <v:path arrowok="t" o:connecttype="custom" o:connectlocs="21,0;16,1;14,2;11,3;10,3;2,115;0,204;0,261;0,282;31,585;9,603;16,626;44,598;4,280;3,261;4,227;7,182;10,132;14,82;17,40;20,11;21,0" o:connectangles="0,0,0,0,0,0,0,0,0,0,0,0,0,0,0,0,0,0,0,0,0,0"/>
                </v:shape>
                <v:shape id="Picture 144" o:spid="_x0000_s1050" type="#_x0000_t75" style="position:absolute;left:1387;top:579;width:20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">
                  <v:imagedata r:id="rId35" o:title=""/>
                </v:shape>
                <w10:wrap anchorx="page"/>
              </v:group>
            </w:pict>
          </mc:Fallback>
        </mc:AlternateContent>
      </w:r>
      <w:r w:rsidR="00165A18">
        <w:rPr>
          <w:b/>
          <w:bCs/>
          <w:sz w:val="20"/>
          <w:szCs w:val="20"/>
          <w:u w:val="single" w:color="000000"/>
        </w:rPr>
        <w:t>M</w:t>
      </w:r>
      <w:r w:rsidR="00953544">
        <w:rPr>
          <w:b/>
          <w:bCs/>
          <w:sz w:val="20"/>
          <w:szCs w:val="20"/>
          <w:u w:val="single" w:color="000000"/>
        </w:rPr>
        <w:t>AIN DISH CATEGORY</w:t>
      </w:r>
    </w:p>
    <w:p w14:paraId="4908EB2F" w14:textId="3FC9E4D0" w:rsidR="00953544" w:rsidRDefault="001C46BD">
      <w:pPr>
        <w:pStyle w:val="ListParagraph"/>
        <w:numPr>
          <w:ilvl w:val="1"/>
          <w:numId w:val="2"/>
        </w:numPr>
        <w:tabs>
          <w:tab w:val="left" w:pos="2906"/>
        </w:tabs>
        <w:kinsoku w:val="0"/>
        <w:overflowPunct w:val="0"/>
        <w:spacing w:line="245" w:lineRule="exact"/>
        <w:rPr>
          <w:sz w:val="20"/>
          <w:szCs w:val="20"/>
        </w:rPr>
      </w:pPr>
      <w:r>
        <w:rPr>
          <w:noProof/>
        </w:rPr>
        <mc:AlternateContent>
          <mc:Choice Requires="wpg">
            <w:drawing>
              <wp:anchor distT="0" distB="0" distL="114300" distR="114300" simplePos="0" relativeHeight="251646976" behindDoc="0" locked="0" layoutInCell="0" allowOverlap="1" wp14:anchorId="33B95D6B" wp14:editId="482B4A30">
                <wp:simplePos x="0" y="0"/>
                <wp:positionH relativeFrom="page">
                  <wp:posOffset>548005</wp:posOffset>
                </wp:positionH>
                <wp:positionV relativeFrom="paragraph">
                  <wp:posOffset>33655</wp:posOffset>
                </wp:positionV>
                <wp:extent cx="107950" cy="668655"/>
                <wp:effectExtent l="0" t="0" r="0" b="0"/>
                <wp:wrapNone/>
                <wp:docPr id="140"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668655"/>
                          <a:chOff x="863" y="53"/>
                          <a:chExt cx="170" cy="1053"/>
                        </a:xfrm>
                      </wpg:grpSpPr>
                      <wps:wsp>
                        <wps:cNvPr id="141" name="Freeform 146"/>
                        <wps:cNvSpPr>
                          <a:spLocks/>
                        </wps:cNvSpPr>
                        <wps:spPr bwMode="auto">
                          <a:xfrm>
                            <a:off x="863" y="53"/>
                            <a:ext cx="170" cy="1053"/>
                          </a:xfrm>
                          <a:custGeom>
                            <a:avLst/>
                            <a:gdLst>
                              <a:gd name="T0" fmla="*/ 148 w 170"/>
                              <a:gd name="T1" fmla="*/ 0 h 1053"/>
                              <a:gd name="T2" fmla="*/ 126 w 170"/>
                              <a:gd name="T3" fmla="*/ 0 h 1053"/>
                              <a:gd name="T4" fmla="*/ 121 w 170"/>
                              <a:gd name="T5" fmla="*/ 229 h 1053"/>
                              <a:gd name="T6" fmla="*/ 115 w 170"/>
                              <a:gd name="T7" fmla="*/ 0 h 1053"/>
                              <a:gd name="T8" fmla="*/ 93 w 170"/>
                              <a:gd name="T9" fmla="*/ 0 h 1053"/>
                              <a:gd name="T10" fmla="*/ 83 w 170"/>
                              <a:gd name="T11" fmla="*/ 232 h 1053"/>
                              <a:gd name="T12" fmla="*/ 74 w 170"/>
                              <a:gd name="T13" fmla="*/ 0 h 1053"/>
                              <a:gd name="T14" fmla="*/ 48 w 170"/>
                              <a:gd name="T15" fmla="*/ 1 h 1053"/>
                              <a:gd name="T16" fmla="*/ 45 w 170"/>
                              <a:gd name="T17" fmla="*/ 232 h 1053"/>
                              <a:gd name="T18" fmla="*/ 35 w 170"/>
                              <a:gd name="T19" fmla="*/ 1 h 1053"/>
                              <a:gd name="T20" fmla="*/ 14 w 170"/>
                              <a:gd name="T21" fmla="*/ 1 h 1053"/>
                              <a:gd name="T22" fmla="*/ 0 w 170"/>
                              <a:gd name="T23" fmla="*/ 274 h 1053"/>
                              <a:gd name="T24" fmla="*/ 0 w 170"/>
                              <a:gd name="T25" fmla="*/ 276 h 1053"/>
                              <a:gd name="T26" fmla="*/ 1 w 170"/>
                              <a:gd name="T27" fmla="*/ 280 h 1053"/>
                              <a:gd name="T28" fmla="*/ 3 w 170"/>
                              <a:gd name="T29" fmla="*/ 288 h 1053"/>
                              <a:gd name="T30" fmla="*/ 7 w 170"/>
                              <a:gd name="T31" fmla="*/ 296 h 1053"/>
                              <a:gd name="T32" fmla="*/ 12 w 170"/>
                              <a:gd name="T33" fmla="*/ 305 h 1053"/>
                              <a:gd name="T34" fmla="*/ 21 w 170"/>
                              <a:gd name="T35" fmla="*/ 314 h 1053"/>
                              <a:gd name="T36" fmla="*/ 32 w 170"/>
                              <a:gd name="T37" fmla="*/ 321 h 1053"/>
                              <a:gd name="T38" fmla="*/ 46 w 170"/>
                              <a:gd name="T39" fmla="*/ 326 h 1053"/>
                              <a:gd name="T40" fmla="*/ 62 w 170"/>
                              <a:gd name="T41" fmla="*/ 458 h 1053"/>
                              <a:gd name="T42" fmla="*/ 67 w 170"/>
                              <a:gd name="T43" fmla="*/ 590 h 1053"/>
                              <a:gd name="T44" fmla="*/ 39 w 170"/>
                              <a:gd name="T45" fmla="*/ 1015 h 1053"/>
                              <a:gd name="T46" fmla="*/ 80 w 170"/>
                              <a:gd name="T47" fmla="*/ 1052 h 1053"/>
                              <a:gd name="T48" fmla="*/ 119 w 170"/>
                              <a:gd name="T49" fmla="*/ 1052 h 1053"/>
                              <a:gd name="T50" fmla="*/ 153 w 170"/>
                              <a:gd name="T51" fmla="*/ 1020 h 1053"/>
                              <a:gd name="T52" fmla="*/ 112 w 170"/>
                              <a:gd name="T53" fmla="*/ 593 h 1053"/>
                              <a:gd name="T54" fmla="*/ 116 w 170"/>
                              <a:gd name="T55" fmla="*/ 462 h 1053"/>
                              <a:gd name="T56" fmla="*/ 133 w 170"/>
                              <a:gd name="T57" fmla="*/ 326 h 1053"/>
                              <a:gd name="T58" fmla="*/ 140 w 170"/>
                              <a:gd name="T59" fmla="*/ 323 h 1053"/>
                              <a:gd name="T60" fmla="*/ 145 w 170"/>
                              <a:gd name="T61" fmla="*/ 319 h 1053"/>
                              <a:gd name="T62" fmla="*/ 153 w 170"/>
                              <a:gd name="T63" fmla="*/ 314 h 1053"/>
                              <a:gd name="T64" fmla="*/ 159 w 170"/>
                              <a:gd name="T65" fmla="*/ 307 h 1053"/>
                              <a:gd name="T66" fmla="*/ 164 w 170"/>
                              <a:gd name="T67" fmla="*/ 299 h 1053"/>
                              <a:gd name="T68" fmla="*/ 168 w 170"/>
                              <a:gd name="T69" fmla="*/ 289 h 1053"/>
                              <a:gd name="T70" fmla="*/ 169 w 170"/>
                              <a:gd name="T71" fmla="*/ 277 h 1053"/>
                              <a:gd name="T72" fmla="*/ 148 w 170"/>
                              <a:gd name="T73" fmla="*/ 0 h 1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0" h="1053">
                                <a:moveTo>
                                  <a:pt x="148" y="0"/>
                                </a:moveTo>
                                <a:lnTo>
                                  <a:pt x="126" y="0"/>
                                </a:lnTo>
                                <a:lnTo>
                                  <a:pt x="121" y="229"/>
                                </a:lnTo>
                                <a:lnTo>
                                  <a:pt x="115" y="0"/>
                                </a:lnTo>
                                <a:lnTo>
                                  <a:pt x="93" y="0"/>
                                </a:lnTo>
                                <a:lnTo>
                                  <a:pt x="83" y="232"/>
                                </a:lnTo>
                                <a:lnTo>
                                  <a:pt x="74" y="0"/>
                                </a:lnTo>
                                <a:lnTo>
                                  <a:pt x="48" y="1"/>
                                </a:lnTo>
                                <a:lnTo>
                                  <a:pt x="45" y="232"/>
                                </a:lnTo>
                                <a:lnTo>
                                  <a:pt x="35" y="1"/>
                                </a:lnTo>
                                <a:lnTo>
                                  <a:pt x="14" y="1"/>
                                </a:lnTo>
                                <a:lnTo>
                                  <a:pt x="0" y="274"/>
                                </a:lnTo>
                                <a:lnTo>
                                  <a:pt x="0" y="276"/>
                                </a:lnTo>
                                <a:lnTo>
                                  <a:pt x="1" y="280"/>
                                </a:lnTo>
                                <a:lnTo>
                                  <a:pt x="3" y="288"/>
                                </a:lnTo>
                                <a:lnTo>
                                  <a:pt x="7" y="296"/>
                                </a:lnTo>
                                <a:lnTo>
                                  <a:pt x="12" y="305"/>
                                </a:lnTo>
                                <a:lnTo>
                                  <a:pt x="21" y="314"/>
                                </a:lnTo>
                                <a:lnTo>
                                  <a:pt x="32" y="321"/>
                                </a:lnTo>
                                <a:lnTo>
                                  <a:pt x="46" y="326"/>
                                </a:lnTo>
                                <a:lnTo>
                                  <a:pt x="62" y="458"/>
                                </a:lnTo>
                                <a:lnTo>
                                  <a:pt x="67" y="590"/>
                                </a:lnTo>
                                <a:lnTo>
                                  <a:pt x="39" y="1015"/>
                                </a:lnTo>
                                <a:lnTo>
                                  <a:pt x="80" y="1052"/>
                                </a:lnTo>
                                <a:lnTo>
                                  <a:pt x="119" y="1052"/>
                                </a:lnTo>
                                <a:lnTo>
                                  <a:pt x="153" y="1020"/>
                                </a:lnTo>
                                <a:lnTo>
                                  <a:pt x="112" y="593"/>
                                </a:lnTo>
                                <a:lnTo>
                                  <a:pt x="116" y="462"/>
                                </a:lnTo>
                                <a:lnTo>
                                  <a:pt x="133" y="326"/>
                                </a:lnTo>
                                <a:lnTo>
                                  <a:pt x="140" y="323"/>
                                </a:lnTo>
                                <a:lnTo>
                                  <a:pt x="145" y="319"/>
                                </a:lnTo>
                                <a:lnTo>
                                  <a:pt x="153" y="314"/>
                                </a:lnTo>
                                <a:lnTo>
                                  <a:pt x="159" y="307"/>
                                </a:lnTo>
                                <a:lnTo>
                                  <a:pt x="164" y="299"/>
                                </a:lnTo>
                                <a:lnTo>
                                  <a:pt x="168" y="289"/>
                                </a:lnTo>
                                <a:lnTo>
                                  <a:pt x="169" y="277"/>
                                </a:lnTo>
                                <a:lnTo>
                                  <a:pt x="1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47"/>
                        <wps:cNvSpPr>
                          <a:spLocks/>
                        </wps:cNvSpPr>
                        <wps:spPr bwMode="auto">
                          <a:xfrm>
                            <a:off x="910" y="374"/>
                            <a:ext cx="94" cy="723"/>
                          </a:xfrm>
                          <a:custGeom>
                            <a:avLst/>
                            <a:gdLst>
                              <a:gd name="T0" fmla="*/ 75 w 94"/>
                              <a:gd name="T1" fmla="*/ 0 h 723"/>
                              <a:gd name="T2" fmla="*/ 10 w 94"/>
                              <a:gd name="T3" fmla="*/ 0 h 723"/>
                              <a:gd name="T4" fmla="*/ 21 w 94"/>
                              <a:gd name="T5" fmla="*/ 97 h 723"/>
                              <a:gd name="T6" fmla="*/ 27 w 94"/>
                              <a:gd name="T7" fmla="*/ 181 h 723"/>
                              <a:gd name="T8" fmla="*/ 30 w 94"/>
                              <a:gd name="T9" fmla="*/ 240 h 723"/>
                              <a:gd name="T10" fmla="*/ 31 w 94"/>
                              <a:gd name="T11" fmla="*/ 263 h 723"/>
                              <a:gd name="T12" fmla="*/ 0 w 94"/>
                              <a:gd name="T13" fmla="*/ 690 h 723"/>
                              <a:gd name="T14" fmla="*/ 35 w 94"/>
                              <a:gd name="T15" fmla="*/ 722 h 723"/>
                              <a:gd name="T16" fmla="*/ 69 w 94"/>
                              <a:gd name="T17" fmla="*/ 720 h 723"/>
                              <a:gd name="T18" fmla="*/ 93 w 94"/>
                              <a:gd name="T19" fmla="*/ 696 h 723"/>
                              <a:gd name="T20" fmla="*/ 54 w 94"/>
                              <a:gd name="T21" fmla="*/ 262 h 723"/>
                              <a:gd name="T22" fmla="*/ 54 w 94"/>
                              <a:gd name="T23" fmla="*/ 216 h 723"/>
                              <a:gd name="T24" fmla="*/ 57 w 94"/>
                              <a:gd name="T25" fmla="*/ 170 h 723"/>
                              <a:gd name="T26" fmla="*/ 60 w 94"/>
                              <a:gd name="T27" fmla="*/ 127 h 723"/>
                              <a:gd name="T28" fmla="*/ 64 w 94"/>
                              <a:gd name="T29" fmla="*/ 88 h 723"/>
                              <a:gd name="T30" fmla="*/ 67 w 94"/>
                              <a:gd name="T31" fmla="*/ 55 h 723"/>
                              <a:gd name="T32" fmla="*/ 71 w 94"/>
                              <a:gd name="T33" fmla="*/ 28 h 723"/>
                              <a:gd name="T34" fmla="*/ 74 w 94"/>
                              <a:gd name="T35" fmla="*/ 9 h 723"/>
                              <a:gd name="T36" fmla="*/ 75 w 94"/>
                              <a:gd name="T37" fmla="*/ 0 h 7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 h="723">
                                <a:moveTo>
                                  <a:pt x="75" y="0"/>
                                </a:moveTo>
                                <a:lnTo>
                                  <a:pt x="10" y="0"/>
                                </a:lnTo>
                                <a:lnTo>
                                  <a:pt x="21" y="97"/>
                                </a:lnTo>
                                <a:lnTo>
                                  <a:pt x="27" y="181"/>
                                </a:lnTo>
                                <a:lnTo>
                                  <a:pt x="30" y="240"/>
                                </a:lnTo>
                                <a:lnTo>
                                  <a:pt x="31" y="263"/>
                                </a:lnTo>
                                <a:lnTo>
                                  <a:pt x="0" y="690"/>
                                </a:lnTo>
                                <a:lnTo>
                                  <a:pt x="35" y="722"/>
                                </a:lnTo>
                                <a:lnTo>
                                  <a:pt x="69" y="720"/>
                                </a:lnTo>
                                <a:lnTo>
                                  <a:pt x="93" y="696"/>
                                </a:lnTo>
                                <a:lnTo>
                                  <a:pt x="54" y="262"/>
                                </a:lnTo>
                                <a:lnTo>
                                  <a:pt x="54" y="216"/>
                                </a:lnTo>
                                <a:lnTo>
                                  <a:pt x="57" y="170"/>
                                </a:lnTo>
                                <a:lnTo>
                                  <a:pt x="60" y="127"/>
                                </a:lnTo>
                                <a:lnTo>
                                  <a:pt x="64" y="88"/>
                                </a:lnTo>
                                <a:lnTo>
                                  <a:pt x="67" y="55"/>
                                </a:lnTo>
                                <a:lnTo>
                                  <a:pt x="71" y="28"/>
                                </a:lnTo>
                                <a:lnTo>
                                  <a:pt x="74" y="9"/>
                                </a:lnTo>
                                <a:lnTo>
                                  <a:pt x="75" y="0"/>
                                </a:lnTo>
                                <a:close/>
                              </a:path>
                            </a:pathLst>
                          </a:custGeom>
                          <a:solidFill>
                            <a:srgbClr val="CCE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48"/>
                        <wps:cNvSpPr>
                          <a:spLocks/>
                        </wps:cNvSpPr>
                        <wps:spPr bwMode="auto">
                          <a:xfrm>
                            <a:off x="944" y="377"/>
                            <a:ext cx="67" cy="720"/>
                          </a:xfrm>
                          <a:custGeom>
                            <a:avLst/>
                            <a:gdLst>
                              <a:gd name="T0" fmla="*/ 35 w 67"/>
                              <a:gd name="T1" fmla="*/ 0 h 720"/>
                              <a:gd name="T2" fmla="*/ 33 w 67"/>
                              <a:gd name="T3" fmla="*/ 0 h 720"/>
                              <a:gd name="T4" fmla="*/ 29 w 67"/>
                              <a:gd name="T5" fmla="*/ 1 h 720"/>
                              <a:gd name="T6" fmla="*/ 23 w 67"/>
                              <a:gd name="T7" fmla="*/ 2 h 720"/>
                              <a:gd name="T8" fmla="*/ 14 w 67"/>
                              <a:gd name="T9" fmla="*/ 3 h 720"/>
                              <a:gd name="T10" fmla="*/ 22 w 67"/>
                              <a:gd name="T11" fmla="*/ 694 h 720"/>
                              <a:gd name="T12" fmla="*/ 8 w 67"/>
                              <a:gd name="T13" fmla="*/ 694 h 720"/>
                              <a:gd name="T14" fmla="*/ 0 w 67"/>
                              <a:gd name="T15" fmla="*/ 719 h 720"/>
                              <a:gd name="T16" fmla="*/ 38 w 67"/>
                              <a:gd name="T17" fmla="*/ 719 h 720"/>
                              <a:gd name="T18" fmla="*/ 66 w 67"/>
                              <a:gd name="T19" fmla="*/ 689 h 720"/>
                              <a:gd name="T20" fmla="*/ 22 w 67"/>
                              <a:gd name="T21" fmla="*/ 276 h 720"/>
                              <a:gd name="T22" fmla="*/ 21 w 67"/>
                              <a:gd name="T23" fmla="*/ 249 h 720"/>
                              <a:gd name="T24" fmla="*/ 21 w 67"/>
                              <a:gd name="T25" fmla="*/ 180 h 720"/>
                              <a:gd name="T26" fmla="*/ 25 w 67"/>
                              <a:gd name="T27" fmla="*/ 90 h 720"/>
                              <a:gd name="T28" fmla="*/ 35 w 67"/>
                              <a:gd name="T29" fmla="*/ 0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7" h="720">
                                <a:moveTo>
                                  <a:pt x="35" y="0"/>
                                </a:moveTo>
                                <a:lnTo>
                                  <a:pt x="33" y="0"/>
                                </a:lnTo>
                                <a:lnTo>
                                  <a:pt x="29" y="1"/>
                                </a:lnTo>
                                <a:lnTo>
                                  <a:pt x="23" y="2"/>
                                </a:lnTo>
                                <a:lnTo>
                                  <a:pt x="14" y="3"/>
                                </a:lnTo>
                                <a:lnTo>
                                  <a:pt x="22" y="694"/>
                                </a:lnTo>
                                <a:lnTo>
                                  <a:pt x="8" y="694"/>
                                </a:lnTo>
                                <a:lnTo>
                                  <a:pt x="0" y="719"/>
                                </a:lnTo>
                                <a:lnTo>
                                  <a:pt x="38" y="719"/>
                                </a:lnTo>
                                <a:lnTo>
                                  <a:pt x="66" y="689"/>
                                </a:lnTo>
                                <a:lnTo>
                                  <a:pt x="22" y="276"/>
                                </a:lnTo>
                                <a:lnTo>
                                  <a:pt x="21" y="249"/>
                                </a:lnTo>
                                <a:lnTo>
                                  <a:pt x="21" y="180"/>
                                </a:lnTo>
                                <a:lnTo>
                                  <a:pt x="25" y="90"/>
                                </a:lnTo>
                                <a:lnTo>
                                  <a:pt x="35" y="0"/>
                                </a:lnTo>
                                <a:close/>
                              </a:path>
                            </a:pathLst>
                          </a:custGeom>
                          <a:solidFill>
                            <a:srgbClr val="7EB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49"/>
                        <wps:cNvSpPr>
                          <a:spLocks/>
                        </wps:cNvSpPr>
                        <wps:spPr bwMode="auto">
                          <a:xfrm>
                            <a:off x="911" y="376"/>
                            <a:ext cx="41" cy="689"/>
                          </a:xfrm>
                          <a:custGeom>
                            <a:avLst/>
                            <a:gdLst>
                              <a:gd name="T0" fmla="*/ 16 w 41"/>
                              <a:gd name="T1" fmla="*/ 0 h 689"/>
                              <a:gd name="T2" fmla="*/ 24 w 41"/>
                              <a:gd name="T3" fmla="*/ 52 h 689"/>
                              <a:gd name="T4" fmla="*/ 30 w 41"/>
                              <a:gd name="T5" fmla="*/ 146 h 689"/>
                              <a:gd name="T6" fmla="*/ 34 w 41"/>
                              <a:gd name="T7" fmla="*/ 235 h 689"/>
                              <a:gd name="T8" fmla="*/ 35 w 41"/>
                              <a:gd name="T9" fmla="*/ 276 h 689"/>
                              <a:gd name="T10" fmla="*/ 35 w 41"/>
                              <a:gd name="T11" fmla="*/ 292 h 689"/>
                              <a:gd name="T12" fmla="*/ 17 w 41"/>
                              <a:gd name="T13" fmla="*/ 667 h 689"/>
                              <a:gd name="T14" fmla="*/ 0 w 41"/>
                              <a:gd name="T15" fmla="*/ 688 h 689"/>
                              <a:gd name="T16" fmla="*/ 23 w 41"/>
                              <a:gd name="T17" fmla="*/ 674 h 689"/>
                              <a:gd name="T18" fmla="*/ 40 w 41"/>
                              <a:gd name="T19" fmla="*/ 274 h 689"/>
                              <a:gd name="T20" fmla="*/ 39 w 41"/>
                              <a:gd name="T21" fmla="*/ 230 h 689"/>
                              <a:gd name="T22" fmla="*/ 35 w 41"/>
                              <a:gd name="T23" fmla="*/ 136 h 689"/>
                              <a:gd name="T24" fmla="*/ 33 w 41"/>
                              <a:gd name="T25" fmla="*/ 44 h 689"/>
                              <a:gd name="T26" fmla="*/ 31 w 41"/>
                              <a:gd name="T27" fmla="*/ 2 h 689"/>
                              <a:gd name="T28" fmla="*/ 26 w 41"/>
                              <a:gd name="T29" fmla="*/ 2 h 689"/>
                              <a:gd name="T30" fmla="*/ 21 w 41"/>
                              <a:gd name="T31" fmla="*/ 2 h 689"/>
                              <a:gd name="T32" fmla="*/ 16 w 41"/>
                              <a:gd name="T33" fmla="*/ 0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1" h="689">
                                <a:moveTo>
                                  <a:pt x="16" y="0"/>
                                </a:moveTo>
                                <a:lnTo>
                                  <a:pt x="24" y="52"/>
                                </a:lnTo>
                                <a:lnTo>
                                  <a:pt x="30" y="146"/>
                                </a:lnTo>
                                <a:lnTo>
                                  <a:pt x="34" y="235"/>
                                </a:lnTo>
                                <a:lnTo>
                                  <a:pt x="35" y="276"/>
                                </a:lnTo>
                                <a:lnTo>
                                  <a:pt x="35" y="292"/>
                                </a:lnTo>
                                <a:lnTo>
                                  <a:pt x="17" y="667"/>
                                </a:lnTo>
                                <a:lnTo>
                                  <a:pt x="0" y="688"/>
                                </a:lnTo>
                                <a:lnTo>
                                  <a:pt x="23" y="674"/>
                                </a:lnTo>
                                <a:lnTo>
                                  <a:pt x="40" y="274"/>
                                </a:lnTo>
                                <a:lnTo>
                                  <a:pt x="39" y="230"/>
                                </a:lnTo>
                                <a:lnTo>
                                  <a:pt x="35" y="136"/>
                                </a:lnTo>
                                <a:lnTo>
                                  <a:pt x="33" y="44"/>
                                </a:lnTo>
                                <a:lnTo>
                                  <a:pt x="31" y="2"/>
                                </a:lnTo>
                                <a:lnTo>
                                  <a:pt x="26" y="2"/>
                                </a:lnTo>
                                <a:lnTo>
                                  <a:pt x="21" y="2"/>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50"/>
                        <wps:cNvSpPr>
                          <a:spLocks/>
                        </wps:cNvSpPr>
                        <wps:spPr bwMode="auto">
                          <a:xfrm>
                            <a:off x="964" y="374"/>
                            <a:ext cx="48" cy="721"/>
                          </a:xfrm>
                          <a:custGeom>
                            <a:avLst/>
                            <a:gdLst>
                              <a:gd name="T0" fmla="*/ 21 w 48"/>
                              <a:gd name="T1" fmla="*/ 0 h 721"/>
                              <a:gd name="T2" fmla="*/ 16 w 48"/>
                              <a:gd name="T3" fmla="*/ 2 h 721"/>
                              <a:gd name="T4" fmla="*/ 13 w 48"/>
                              <a:gd name="T5" fmla="*/ 3 h 721"/>
                              <a:gd name="T6" fmla="*/ 10 w 48"/>
                              <a:gd name="T7" fmla="*/ 4 h 721"/>
                              <a:gd name="T8" fmla="*/ 9 w 48"/>
                              <a:gd name="T9" fmla="*/ 4 h 721"/>
                              <a:gd name="T10" fmla="*/ 2 w 48"/>
                              <a:gd name="T11" fmla="*/ 116 h 721"/>
                              <a:gd name="T12" fmla="*/ 0 w 48"/>
                              <a:gd name="T13" fmla="*/ 204 h 721"/>
                              <a:gd name="T14" fmla="*/ 0 w 48"/>
                              <a:gd name="T15" fmla="*/ 262 h 721"/>
                              <a:gd name="T16" fmla="*/ 0 w 48"/>
                              <a:gd name="T17" fmla="*/ 283 h 721"/>
                              <a:gd name="T18" fmla="*/ 34 w 48"/>
                              <a:gd name="T19" fmla="*/ 680 h 721"/>
                              <a:gd name="T20" fmla="*/ 11 w 48"/>
                              <a:gd name="T21" fmla="*/ 698 h 721"/>
                              <a:gd name="T22" fmla="*/ 19 w 48"/>
                              <a:gd name="T23" fmla="*/ 720 h 721"/>
                              <a:gd name="T24" fmla="*/ 47 w 48"/>
                              <a:gd name="T25" fmla="*/ 693 h 721"/>
                              <a:gd name="T26" fmla="*/ 3 w 48"/>
                              <a:gd name="T27" fmla="*/ 281 h 721"/>
                              <a:gd name="T28" fmla="*/ 2 w 48"/>
                              <a:gd name="T29" fmla="*/ 262 h 721"/>
                              <a:gd name="T30" fmla="*/ 4 w 48"/>
                              <a:gd name="T31" fmla="*/ 228 h 721"/>
                              <a:gd name="T32" fmla="*/ 7 w 48"/>
                              <a:gd name="T33" fmla="*/ 182 h 721"/>
                              <a:gd name="T34" fmla="*/ 10 w 48"/>
                              <a:gd name="T35" fmla="*/ 132 h 721"/>
                              <a:gd name="T36" fmla="*/ 14 w 48"/>
                              <a:gd name="T37" fmla="*/ 83 h 721"/>
                              <a:gd name="T38" fmla="*/ 17 w 48"/>
                              <a:gd name="T39" fmla="*/ 40 h 721"/>
                              <a:gd name="T40" fmla="*/ 20 w 48"/>
                              <a:gd name="T41" fmla="*/ 11 h 721"/>
                              <a:gd name="T42" fmla="*/ 21 w 48"/>
                              <a:gd name="T43" fmla="*/ 0 h 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8" h="721">
                                <a:moveTo>
                                  <a:pt x="21" y="0"/>
                                </a:moveTo>
                                <a:lnTo>
                                  <a:pt x="16" y="2"/>
                                </a:lnTo>
                                <a:lnTo>
                                  <a:pt x="13" y="3"/>
                                </a:lnTo>
                                <a:lnTo>
                                  <a:pt x="10" y="4"/>
                                </a:lnTo>
                                <a:lnTo>
                                  <a:pt x="9" y="4"/>
                                </a:lnTo>
                                <a:lnTo>
                                  <a:pt x="2" y="116"/>
                                </a:lnTo>
                                <a:lnTo>
                                  <a:pt x="0" y="204"/>
                                </a:lnTo>
                                <a:lnTo>
                                  <a:pt x="0" y="262"/>
                                </a:lnTo>
                                <a:lnTo>
                                  <a:pt x="0" y="283"/>
                                </a:lnTo>
                                <a:lnTo>
                                  <a:pt x="34" y="680"/>
                                </a:lnTo>
                                <a:lnTo>
                                  <a:pt x="11" y="698"/>
                                </a:lnTo>
                                <a:lnTo>
                                  <a:pt x="19" y="720"/>
                                </a:lnTo>
                                <a:lnTo>
                                  <a:pt x="47" y="693"/>
                                </a:lnTo>
                                <a:lnTo>
                                  <a:pt x="3" y="281"/>
                                </a:lnTo>
                                <a:lnTo>
                                  <a:pt x="2" y="262"/>
                                </a:lnTo>
                                <a:lnTo>
                                  <a:pt x="4" y="228"/>
                                </a:lnTo>
                                <a:lnTo>
                                  <a:pt x="7" y="182"/>
                                </a:lnTo>
                                <a:lnTo>
                                  <a:pt x="10" y="132"/>
                                </a:lnTo>
                                <a:lnTo>
                                  <a:pt x="14" y="83"/>
                                </a:lnTo>
                                <a:lnTo>
                                  <a:pt x="17" y="40"/>
                                </a:lnTo>
                                <a:lnTo>
                                  <a:pt x="20" y="11"/>
                                </a:lnTo>
                                <a:lnTo>
                                  <a:pt x="21" y="0"/>
                                </a:lnTo>
                                <a:close/>
                              </a:path>
                            </a:pathLst>
                          </a:custGeom>
                          <a:solidFill>
                            <a:srgbClr val="00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 name="Picture 1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72" y="64"/>
                            <a:ext cx="160" cy="3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7F4513" id="Group 145" o:spid="_x0000_s1026" style="position:absolute;margin-left:43.15pt;margin-top:2.65pt;width:8.5pt;height:52.65pt;z-index:251646976;mso-position-horizontal-relative:page" coordorigin="863,53" coordsize="170,1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" o:allowincell="f">
                <v:shape id="Freeform 146" o:spid="_x0000_s1027" style="position:absolute;left:863;top:53;width:170;height:1053;visibility:visible;mso-wrap-style:square;v-text-anchor:top" coordsize="170,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" path="m148,l126,r-5,229l115,,93,,83,232,74,,48,1,45,232,35,1,14,1,,274r,2l1,280r2,8l7,296r5,9l21,314r11,7l46,326,62,458r5,132l39,1015r41,37l119,1052r34,-32l112,593r4,-131l133,326r7,-3l145,319r8,-5l159,307r5,-8l168,289r1,-12l148,xe" fillcolor="black" stroked="f">
                  <v:path arrowok="t" o:connecttype="custom" o:connectlocs="148,0;126,0;121,229;115,0;93,0;83,232;74,0;48,1;45,232;35,1;14,1;0,274;0,276;1,280;3,288;7,296;12,305;21,314;32,321;46,326;62,458;67,590;39,1015;80,1052;119,1052;153,1020;112,593;116,462;133,326;140,323;145,319;153,314;159,307;164,299;168,289;169,277;148,0" o:connectangles="0,0,0,0,0,0,0,0,0,0,0,0,0,0,0,0,0,0,0,0,0,0,0,0,0,0,0,0,0,0,0,0,0,0,0,0,0"/>
                </v:shape>
                <v:shape id="Freeform 147" o:spid="_x0000_s1028" style="position:absolute;left:910;top:374;width:94;height:723;visibility:visible;mso-wrap-style:square;v-text-anchor:top" coordsize="94,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" path="m75,l10,,21,97r6,84l30,240r1,23l,690r35,32l69,720,93,696,54,262r,-46l57,170r3,-43l64,88,67,55,71,28,74,9,75,xe" fillcolor="#cce4ff" stroked="f">
                  <v:path arrowok="t" o:connecttype="custom" o:connectlocs="75,0;10,0;21,97;27,181;30,240;31,263;0,690;35,722;69,720;93,696;54,262;54,216;57,170;60,127;64,88;67,55;71,28;74,9;75,0" o:connectangles="0,0,0,0,0,0,0,0,0,0,0,0,0,0,0,0,0,0,0"/>
                </v:shape>
                <v:shape id="Freeform 148" o:spid="_x0000_s1029" style="position:absolute;left:944;top:377;width:67;height:720;visibility:visible;mso-wrap-style:square;v-text-anchor:top" coordsize="6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" path="m35,l33,,29,1,23,2,14,3r8,691l8,694,,719r38,l66,689,22,276,21,249r,-69l25,90,35,xe" fillcolor="#7ebeff" stroked="f">
                  <v:path arrowok="t" o:connecttype="custom" o:connectlocs="35,0;33,0;29,1;23,2;14,3;22,694;8,694;0,719;38,719;66,689;22,276;21,249;21,180;25,90;35,0" o:connectangles="0,0,0,0,0,0,0,0,0,0,0,0,0,0,0"/>
                </v:shape>
                <v:shape id="Freeform 149" o:spid="_x0000_s1030" style="position:absolute;left:911;top:376;width:41;height:689;visibility:visible;mso-wrap-style:square;v-text-anchor:top" coordsize="4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" path="m16,r8,52l30,146r4,89l35,276r,16l17,667,,688,23,674,40,274,39,230,35,136,33,44,31,2r-5,l21,2,16,xe" stroked="f">
                  <v:path arrowok="t" o:connecttype="custom" o:connectlocs="16,0;24,52;30,146;34,235;35,276;35,292;17,667;0,688;23,674;40,274;39,230;35,136;33,44;31,2;26,2;21,2;16,0" o:connectangles="0,0,0,0,0,0,0,0,0,0,0,0,0,0,0,0,0"/>
                </v:shape>
                <v:shape id="Freeform 150" o:spid="_x0000_s1031" style="position:absolute;left:964;top:374;width:48;height:721;visibility:visible;mso-wrap-style:square;v-text-anchor:top" coordsize="4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" path="m21,l16,2,13,3,10,4,9,4,2,116,,204r,58l,283,34,680,11,698r8,22l47,693,3,281,2,262,4,228,7,182r3,-50l14,83,17,40,20,11,21,xe" fillcolor="#007eff" stroked="f">
                  <v:path arrowok="t" o:connecttype="custom" o:connectlocs="21,0;16,2;13,3;10,4;9,4;2,116;0,204;0,262;0,283;34,680;11,698;19,720;47,693;3,281;2,262;4,228;7,182;10,132;14,83;17,40;20,11;21,0" o:connectangles="0,0,0,0,0,0,0,0,0,0,0,0,0,0,0,0,0,0,0,0,0,0"/>
                </v:shape>
                <v:shape id="Picture 151" o:spid="_x0000_s1032" type="#_x0000_t75" style="position:absolute;left:872;top:64;width:16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">
                  <v:imagedata r:id="rId37" o:title=""/>
                </v:shape>
                <w10:wrap anchorx="page"/>
              </v:group>
            </w:pict>
          </mc:Fallback>
        </mc:AlternateContent>
      </w:r>
      <w:r w:rsidR="00953544">
        <w:rPr>
          <w:sz w:val="20"/>
          <w:szCs w:val="20"/>
        </w:rPr>
        <w:t>Fork, knife, dessert fork or</w:t>
      </w:r>
      <w:r w:rsidR="00953544">
        <w:rPr>
          <w:spacing w:val="-2"/>
          <w:sz w:val="20"/>
          <w:szCs w:val="20"/>
        </w:rPr>
        <w:t xml:space="preserve"> </w:t>
      </w:r>
      <w:r w:rsidR="00953544">
        <w:rPr>
          <w:sz w:val="20"/>
          <w:szCs w:val="20"/>
        </w:rPr>
        <w:t>spoon.</w:t>
      </w:r>
    </w:p>
    <w:p w14:paraId="76334BED" w14:textId="4CFE5C8F" w:rsidR="00953544" w:rsidRDefault="00953544">
      <w:pPr>
        <w:pStyle w:val="ListParagraph"/>
        <w:numPr>
          <w:ilvl w:val="1"/>
          <w:numId w:val="2"/>
        </w:numPr>
        <w:tabs>
          <w:tab w:val="left" w:pos="2906"/>
        </w:tabs>
        <w:kinsoku w:val="0"/>
        <w:overflowPunct w:val="0"/>
        <w:spacing w:line="245" w:lineRule="exact"/>
        <w:rPr>
          <w:sz w:val="20"/>
          <w:szCs w:val="20"/>
        </w:rPr>
      </w:pPr>
      <w:r>
        <w:rPr>
          <w:sz w:val="20"/>
          <w:szCs w:val="20"/>
        </w:rPr>
        <w:t>No spoon unless coffee was served during the main</w:t>
      </w:r>
      <w:r>
        <w:rPr>
          <w:spacing w:val="3"/>
          <w:sz w:val="20"/>
          <w:szCs w:val="20"/>
        </w:rPr>
        <w:t xml:space="preserve"> </w:t>
      </w:r>
      <w:r w:rsidRPr="007A73AE">
        <w:rPr>
          <w:sz w:val="20"/>
          <w:szCs w:val="20"/>
        </w:rPr>
        <w:t>course</w:t>
      </w:r>
      <w:r w:rsidR="00165A18" w:rsidRPr="007A73AE">
        <w:rPr>
          <w:sz w:val="20"/>
          <w:szCs w:val="20"/>
        </w:rPr>
        <w:t xml:space="preserve"> or if Stew or Chili </w:t>
      </w:r>
      <w:r w:rsidR="00205BCE">
        <w:rPr>
          <w:sz w:val="20"/>
          <w:szCs w:val="20"/>
        </w:rPr>
        <w:t>is</w:t>
      </w:r>
      <w:r w:rsidR="00165A18" w:rsidRPr="007A73AE">
        <w:rPr>
          <w:sz w:val="20"/>
          <w:szCs w:val="20"/>
        </w:rPr>
        <w:t xml:space="preserve"> the main dish</w:t>
      </w:r>
      <w:r w:rsidR="00205BCE">
        <w:rPr>
          <w:sz w:val="20"/>
          <w:szCs w:val="20"/>
        </w:rPr>
        <w:t>.</w:t>
      </w:r>
    </w:p>
    <w:p w14:paraId="28F4CBD8" w14:textId="77777777" w:rsidR="007A73AE" w:rsidRDefault="007A73AE">
      <w:pPr>
        <w:pStyle w:val="ListParagraph"/>
        <w:numPr>
          <w:ilvl w:val="1"/>
          <w:numId w:val="2"/>
        </w:numPr>
        <w:tabs>
          <w:tab w:val="left" w:pos="2906"/>
        </w:tabs>
        <w:kinsoku w:val="0"/>
        <w:overflowPunct w:val="0"/>
        <w:spacing w:line="245" w:lineRule="exact"/>
        <w:rPr>
          <w:sz w:val="20"/>
          <w:szCs w:val="20"/>
        </w:rPr>
      </w:pPr>
      <w:r>
        <w:rPr>
          <w:sz w:val="20"/>
          <w:szCs w:val="20"/>
        </w:rPr>
        <w:t>The soup bowl and plate are placed on the dinner plate and then removed for the main course. A</w:t>
      </w:r>
    </w:p>
    <w:p w14:paraId="523CE3FA" w14:textId="77777777" w:rsidR="007A73AE" w:rsidRDefault="007A73AE" w:rsidP="007A73AE">
      <w:pPr>
        <w:pStyle w:val="ListParagraph"/>
        <w:tabs>
          <w:tab w:val="left" w:pos="2906"/>
        </w:tabs>
        <w:kinsoku w:val="0"/>
        <w:overflowPunct w:val="0"/>
        <w:spacing w:line="245" w:lineRule="exact"/>
        <w:ind w:firstLine="0"/>
        <w:rPr>
          <w:sz w:val="20"/>
          <w:szCs w:val="20"/>
        </w:rPr>
      </w:pPr>
      <w:r>
        <w:rPr>
          <w:sz w:val="20"/>
          <w:szCs w:val="20"/>
        </w:rPr>
        <w:t>soup spoon is placed to the far right of the knife because it will be used</w:t>
      </w:r>
      <w:r>
        <w:rPr>
          <w:spacing w:val="-6"/>
          <w:sz w:val="20"/>
          <w:szCs w:val="20"/>
        </w:rPr>
        <w:t xml:space="preserve"> </w:t>
      </w:r>
      <w:r>
        <w:rPr>
          <w:sz w:val="20"/>
          <w:szCs w:val="20"/>
        </w:rPr>
        <w:t>first.</w:t>
      </w:r>
    </w:p>
    <w:p w14:paraId="0502C4BE" w14:textId="77777777" w:rsidR="00953544" w:rsidRDefault="00953544">
      <w:pPr>
        <w:pStyle w:val="ListParagraph"/>
        <w:numPr>
          <w:ilvl w:val="1"/>
          <w:numId w:val="2"/>
        </w:numPr>
        <w:tabs>
          <w:tab w:val="left" w:pos="2906"/>
        </w:tabs>
        <w:kinsoku w:val="0"/>
        <w:overflowPunct w:val="0"/>
        <w:spacing w:before="16" w:line="220" w:lineRule="auto"/>
        <w:ind w:right="955"/>
        <w:rPr>
          <w:sz w:val="20"/>
          <w:szCs w:val="20"/>
        </w:rPr>
      </w:pPr>
      <w:r>
        <w:rPr>
          <w:sz w:val="20"/>
          <w:szCs w:val="20"/>
        </w:rPr>
        <w:t xml:space="preserve">No salad fork unless you wanted to be very formal and even </w:t>
      </w:r>
      <w:proofErr w:type="gramStart"/>
      <w:r>
        <w:rPr>
          <w:sz w:val="20"/>
          <w:szCs w:val="20"/>
        </w:rPr>
        <w:t>then</w:t>
      </w:r>
      <w:proofErr w:type="gramEnd"/>
      <w:r>
        <w:rPr>
          <w:sz w:val="20"/>
          <w:szCs w:val="20"/>
        </w:rPr>
        <w:t xml:space="preserve"> you would probably serve the salad as a an appetizer. (If a salad is served during your main course, it is acceptable to eat it with your regular fork.)</w:t>
      </w:r>
    </w:p>
    <w:p w14:paraId="5642551C" w14:textId="77777777" w:rsidR="00953544" w:rsidRDefault="00953544">
      <w:pPr>
        <w:pStyle w:val="BodyText"/>
        <w:kinsoku w:val="0"/>
        <w:overflowPunct w:val="0"/>
        <w:spacing w:before="194" w:line="222" w:lineRule="exact"/>
        <w:ind w:left="2545"/>
        <w:rPr>
          <w:w w:val="99"/>
          <w:sz w:val="20"/>
          <w:szCs w:val="20"/>
        </w:rPr>
      </w:pPr>
      <w:r>
        <w:rPr>
          <w:w w:val="99"/>
          <w:sz w:val="20"/>
          <w:szCs w:val="20"/>
          <w:u w:val="single" w:color="000000"/>
        </w:rPr>
        <w:t xml:space="preserve"> </w:t>
      </w:r>
      <w:r>
        <w:rPr>
          <w:b/>
          <w:bCs/>
          <w:sz w:val="20"/>
          <w:szCs w:val="20"/>
          <w:u w:val="single" w:color="000000"/>
        </w:rPr>
        <w:t>APPETIZER CATEGORY</w:t>
      </w:r>
    </w:p>
    <w:p w14:paraId="49C7F3D4" w14:textId="6D38B028" w:rsidR="00953544" w:rsidRDefault="00953544" w:rsidP="00205BCE">
      <w:pPr>
        <w:pStyle w:val="BodyText"/>
        <w:numPr>
          <w:ilvl w:val="0"/>
          <w:numId w:val="7"/>
        </w:numPr>
        <w:kinsoku w:val="0"/>
        <w:overflowPunct w:val="0"/>
        <w:spacing w:before="8" w:line="220" w:lineRule="auto"/>
        <w:ind w:right="1305"/>
        <w:rPr>
          <w:sz w:val="20"/>
          <w:szCs w:val="20"/>
        </w:rPr>
      </w:pPr>
      <w:r>
        <w:rPr>
          <w:sz w:val="20"/>
          <w:szCs w:val="20"/>
        </w:rPr>
        <w:t>To serve an appetizer at the beginning of your meal, place the plate in the center of your dinner plate and the appropriate fork or spoon on the side to which it belongs.</w:t>
      </w:r>
      <w:r w:rsidR="007A73AE" w:rsidRPr="007A73AE">
        <w:rPr>
          <w:sz w:val="20"/>
          <w:szCs w:val="20"/>
        </w:rPr>
        <w:t xml:space="preserve"> </w:t>
      </w:r>
      <w:r w:rsidR="007A73AE">
        <w:rPr>
          <w:sz w:val="20"/>
          <w:szCs w:val="20"/>
        </w:rPr>
        <w:t>The menu for this setting includes soup served as an appetizer and a salad served with a meal. A soup spoon is placed to the far right of the knife because it will be used</w:t>
      </w:r>
      <w:r w:rsidR="007A73AE">
        <w:rPr>
          <w:spacing w:val="-6"/>
          <w:sz w:val="20"/>
          <w:szCs w:val="20"/>
        </w:rPr>
        <w:t xml:space="preserve"> </w:t>
      </w:r>
      <w:r w:rsidR="007A73AE">
        <w:rPr>
          <w:sz w:val="20"/>
          <w:szCs w:val="20"/>
        </w:rPr>
        <w:t>first.</w:t>
      </w:r>
    </w:p>
    <w:p w14:paraId="16E1F1FF" w14:textId="77777777" w:rsidR="00953544" w:rsidRDefault="00953544">
      <w:pPr>
        <w:pStyle w:val="BodyText"/>
        <w:kinsoku w:val="0"/>
        <w:overflowPunct w:val="0"/>
        <w:rPr>
          <w:sz w:val="22"/>
          <w:szCs w:val="22"/>
        </w:rPr>
      </w:pPr>
    </w:p>
    <w:p w14:paraId="750D7F47" w14:textId="19542758" w:rsidR="007A73AE" w:rsidRPr="007A73AE" w:rsidRDefault="00953544" w:rsidP="007A73AE">
      <w:pPr>
        <w:pStyle w:val="BodyText"/>
        <w:kinsoku w:val="0"/>
        <w:overflowPunct w:val="0"/>
        <w:spacing w:before="148" w:line="229" w:lineRule="exact"/>
        <w:ind w:left="2545"/>
        <w:rPr>
          <w:w w:val="99"/>
          <w:sz w:val="20"/>
          <w:szCs w:val="20"/>
        </w:rPr>
      </w:pPr>
      <w:r>
        <w:rPr>
          <w:w w:val="99"/>
          <w:sz w:val="20"/>
          <w:szCs w:val="20"/>
          <w:u w:val="single" w:color="000000"/>
        </w:rPr>
        <w:t xml:space="preserve"> </w:t>
      </w:r>
      <w:r w:rsidR="007A73AE">
        <w:rPr>
          <w:b/>
          <w:bCs/>
          <w:sz w:val="20"/>
          <w:szCs w:val="20"/>
          <w:u w:val="single" w:color="000000"/>
        </w:rPr>
        <w:t>BREAKFAST CASSEROLE</w:t>
      </w:r>
      <w:r>
        <w:rPr>
          <w:b/>
          <w:bCs/>
          <w:sz w:val="20"/>
          <w:szCs w:val="20"/>
          <w:u w:val="single" w:color="000000"/>
        </w:rPr>
        <w:t xml:space="preserve"> CATEGORY</w:t>
      </w:r>
      <w:r w:rsidR="001C46BD">
        <w:rPr>
          <w:noProof/>
        </w:rPr>
        <mc:AlternateContent>
          <mc:Choice Requires="wps">
            <w:drawing>
              <wp:anchor distT="0" distB="0" distL="114300" distR="114300" simplePos="0" relativeHeight="251648000" behindDoc="0" locked="0" layoutInCell="0" allowOverlap="1" wp14:anchorId="694195C1" wp14:editId="2859D52F">
                <wp:simplePos x="0" y="0"/>
                <wp:positionH relativeFrom="page">
                  <wp:posOffset>457200</wp:posOffset>
                </wp:positionH>
                <wp:positionV relativeFrom="paragraph">
                  <wp:posOffset>464820</wp:posOffset>
                </wp:positionV>
                <wp:extent cx="1079500" cy="698500"/>
                <wp:effectExtent l="0" t="0" r="0" b="0"/>
                <wp:wrapNone/>
                <wp:docPr id="139"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7C49E" w14:textId="577DC9F0" w:rsidR="00953544" w:rsidRDefault="001C46BD">
                            <w:pPr>
                              <w:widowControl/>
                              <w:autoSpaceDE/>
                              <w:autoSpaceDN/>
                              <w:adjustRightInd/>
                              <w:spacing w:line="1100" w:lineRule="atLeast"/>
                              <w:rPr>
                                <w:sz w:val="24"/>
                                <w:szCs w:val="24"/>
                              </w:rPr>
                            </w:pPr>
                            <w:r>
                              <w:rPr>
                                <w:noProof/>
                              </w:rPr>
                              <w:drawing>
                                <wp:inline distT="0" distB="0" distL="0" distR="0" wp14:anchorId="552444F1" wp14:editId="618C1E93">
                                  <wp:extent cx="1074420" cy="6934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74420" cy="693420"/>
                                          </a:xfrm>
                                          <a:prstGeom prst="rect">
                                            <a:avLst/>
                                          </a:prstGeom>
                                          <a:noFill/>
                                          <a:ln>
                                            <a:noFill/>
                                          </a:ln>
                                        </pic:spPr>
                                      </pic:pic>
                                    </a:graphicData>
                                  </a:graphic>
                                </wp:inline>
                              </w:drawing>
                            </w:r>
                          </w:p>
                          <w:p w14:paraId="121E8F08" w14:textId="77777777" w:rsidR="00953544" w:rsidRDefault="0095354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195C1" id="Rectangle 152" o:spid="_x0000_s1117" style="position:absolute;left:0;text-align:left;margin-left:36pt;margin-top:36.6pt;width:85pt;height: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" o:allowincell="f" filled="f" stroked="f">
                <v:textbox inset="0,0,0,0">
                  <w:txbxContent>
                    <w:p w14:paraId="1057C49E" w14:textId="577DC9F0" w:rsidR="00953544" w:rsidRDefault="001C46BD">
                      <w:pPr>
                        <w:widowControl/>
                        <w:autoSpaceDE/>
                        <w:autoSpaceDN/>
                        <w:adjustRightInd/>
                        <w:spacing w:line="1100" w:lineRule="atLeast"/>
                        <w:rPr>
                          <w:sz w:val="24"/>
                          <w:szCs w:val="24"/>
                        </w:rPr>
                      </w:pPr>
                      <w:r>
                        <w:rPr>
                          <w:noProof/>
                        </w:rPr>
                        <w:drawing>
                          <wp:inline distT="0" distB="0" distL="0" distR="0" wp14:anchorId="552444F1" wp14:editId="618C1E93">
                            <wp:extent cx="1074420" cy="6934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74420" cy="693420"/>
                                    </a:xfrm>
                                    <a:prstGeom prst="rect">
                                      <a:avLst/>
                                    </a:prstGeom>
                                    <a:noFill/>
                                    <a:ln>
                                      <a:noFill/>
                                    </a:ln>
                                  </pic:spPr>
                                </pic:pic>
                              </a:graphicData>
                            </a:graphic>
                          </wp:inline>
                        </w:drawing>
                      </w:r>
                    </w:p>
                    <w:p w14:paraId="121E8F08" w14:textId="77777777" w:rsidR="00953544" w:rsidRDefault="00953544">
                      <w:pPr>
                        <w:rPr>
                          <w:sz w:val="24"/>
                          <w:szCs w:val="24"/>
                        </w:rPr>
                      </w:pPr>
                    </w:p>
                  </w:txbxContent>
                </v:textbox>
                <w10:wrap anchorx="page"/>
              </v:rect>
            </w:pict>
          </mc:Fallback>
        </mc:AlternateContent>
      </w:r>
      <w:r w:rsidR="007A73AE" w:rsidRPr="007A73AE">
        <w:rPr>
          <w:sz w:val="20"/>
          <w:szCs w:val="20"/>
        </w:rPr>
        <w:t xml:space="preserve"> </w:t>
      </w:r>
    </w:p>
    <w:p w14:paraId="21D8B71D" w14:textId="77777777" w:rsidR="00953544" w:rsidRDefault="007A73AE">
      <w:pPr>
        <w:pStyle w:val="ListParagraph"/>
        <w:numPr>
          <w:ilvl w:val="1"/>
          <w:numId w:val="2"/>
        </w:numPr>
        <w:tabs>
          <w:tab w:val="left" w:pos="2906"/>
        </w:tabs>
        <w:kinsoku w:val="0"/>
        <w:overflowPunct w:val="0"/>
        <w:spacing w:before="14" w:line="223" w:lineRule="auto"/>
        <w:ind w:right="1048"/>
        <w:rPr>
          <w:sz w:val="20"/>
          <w:szCs w:val="20"/>
        </w:rPr>
      </w:pPr>
      <w:r>
        <w:rPr>
          <w:sz w:val="20"/>
          <w:szCs w:val="20"/>
        </w:rPr>
        <w:t xml:space="preserve">Fork, </w:t>
      </w:r>
      <w:proofErr w:type="gramStart"/>
      <w:r>
        <w:rPr>
          <w:sz w:val="20"/>
          <w:szCs w:val="20"/>
        </w:rPr>
        <w:t>knife</w:t>
      </w:r>
      <w:proofErr w:type="gramEnd"/>
      <w:r>
        <w:rPr>
          <w:sz w:val="20"/>
          <w:szCs w:val="20"/>
        </w:rPr>
        <w:t xml:space="preserve"> or</w:t>
      </w:r>
      <w:r>
        <w:rPr>
          <w:spacing w:val="-2"/>
          <w:sz w:val="20"/>
          <w:szCs w:val="20"/>
        </w:rPr>
        <w:t xml:space="preserve"> </w:t>
      </w:r>
      <w:r>
        <w:rPr>
          <w:sz w:val="20"/>
          <w:szCs w:val="20"/>
        </w:rPr>
        <w:t>spoon.</w:t>
      </w:r>
    </w:p>
    <w:p w14:paraId="11F591CE" w14:textId="7A7E7B39" w:rsidR="007A73AE" w:rsidRDefault="007A73AE" w:rsidP="007A73AE">
      <w:pPr>
        <w:pStyle w:val="ListParagraph"/>
        <w:numPr>
          <w:ilvl w:val="1"/>
          <w:numId w:val="2"/>
        </w:numPr>
        <w:tabs>
          <w:tab w:val="left" w:pos="2906"/>
        </w:tabs>
        <w:kinsoku w:val="0"/>
        <w:overflowPunct w:val="0"/>
        <w:spacing w:before="14" w:line="223" w:lineRule="auto"/>
        <w:ind w:right="1048"/>
        <w:rPr>
          <w:sz w:val="20"/>
          <w:szCs w:val="20"/>
        </w:rPr>
      </w:pPr>
      <w:r>
        <w:rPr>
          <w:sz w:val="20"/>
          <w:szCs w:val="20"/>
        </w:rPr>
        <w:t xml:space="preserve">No spoon unless coffee was served during </w:t>
      </w:r>
      <w:r w:rsidR="00205BCE">
        <w:rPr>
          <w:sz w:val="20"/>
          <w:szCs w:val="20"/>
        </w:rPr>
        <w:t>b</w:t>
      </w:r>
      <w:r>
        <w:rPr>
          <w:sz w:val="20"/>
          <w:szCs w:val="20"/>
        </w:rPr>
        <w:t>reakfast</w:t>
      </w:r>
    </w:p>
    <w:p w14:paraId="14E73D24" w14:textId="77777777" w:rsidR="007A73AE" w:rsidRDefault="007A73AE" w:rsidP="007A73AE">
      <w:pPr>
        <w:pStyle w:val="ListParagraph"/>
        <w:tabs>
          <w:tab w:val="left" w:pos="2906"/>
        </w:tabs>
        <w:kinsoku w:val="0"/>
        <w:overflowPunct w:val="0"/>
        <w:spacing w:before="14" w:line="223" w:lineRule="auto"/>
        <w:ind w:right="1048" w:firstLine="0"/>
        <w:rPr>
          <w:sz w:val="20"/>
          <w:szCs w:val="20"/>
        </w:rPr>
      </w:pPr>
    </w:p>
    <w:p w14:paraId="0621557D" w14:textId="77777777" w:rsidR="00953544" w:rsidRDefault="00953544">
      <w:pPr>
        <w:pStyle w:val="BodyText"/>
        <w:kinsoku w:val="0"/>
        <w:overflowPunct w:val="0"/>
        <w:spacing w:before="187"/>
        <w:ind w:left="2545"/>
        <w:rPr>
          <w:w w:val="99"/>
          <w:sz w:val="20"/>
          <w:szCs w:val="20"/>
        </w:rPr>
      </w:pPr>
      <w:r>
        <w:rPr>
          <w:w w:val="99"/>
          <w:sz w:val="20"/>
          <w:szCs w:val="20"/>
          <w:u w:val="single" w:color="000000"/>
        </w:rPr>
        <w:t xml:space="preserve"> </w:t>
      </w:r>
      <w:r>
        <w:rPr>
          <w:b/>
          <w:bCs/>
          <w:sz w:val="20"/>
          <w:szCs w:val="20"/>
          <w:u w:val="single" w:color="000000"/>
        </w:rPr>
        <w:t>DESSERT CATEGORY</w:t>
      </w:r>
    </w:p>
    <w:p w14:paraId="47D953DB" w14:textId="77777777" w:rsidR="00953544" w:rsidRDefault="00953544">
      <w:pPr>
        <w:pStyle w:val="ListParagraph"/>
        <w:numPr>
          <w:ilvl w:val="1"/>
          <w:numId w:val="2"/>
        </w:numPr>
        <w:tabs>
          <w:tab w:val="left" w:pos="2906"/>
        </w:tabs>
        <w:kinsoku w:val="0"/>
        <w:overflowPunct w:val="0"/>
        <w:spacing w:before="14" w:line="223" w:lineRule="auto"/>
        <w:ind w:right="1140"/>
        <w:rPr>
          <w:sz w:val="20"/>
          <w:szCs w:val="20"/>
        </w:rPr>
      </w:pPr>
      <w:r>
        <w:rPr>
          <w:sz w:val="20"/>
          <w:szCs w:val="20"/>
        </w:rPr>
        <w:t>If</w:t>
      </w:r>
      <w:r>
        <w:rPr>
          <w:spacing w:val="-1"/>
          <w:sz w:val="20"/>
          <w:szCs w:val="20"/>
        </w:rPr>
        <w:t xml:space="preserve"> </w:t>
      </w:r>
      <w:r>
        <w:rPr>
          <w:sz w:val="20"/>
          <w:szCs w:val="20"/>
        </w:rPr>
        <w:t>your</w:t>
      </w:r>
      <w:r>
        <w:rPr>
          <w:spacing w:val="-2"/>
          <w:sz w:val="20"/>
          <w:szCs w:val="20"/>
        </w:rPr>
        <w:t xml:space="preserve"> </w:t>
      </w:r>
      <w:r>
        <w:rPr>
          <w:sz w:val="20"/>
          <w:szCs w:val="20"/>
        </w:rPr>
        <w:t>entry</w:t>
      </w:r>
      <w:r>
        <w:rPr>
          <w:spacing w:val="-5"/>
          <w:sz w:val="20"/>
          <w:szCs w:val="20"/>
        </w:rPr>
        <w:t xml:space="preserve"> </w:t>
      </w:r>
      <w:r>
        <w:rPr>
          <w:sz w:val="20"/>
          <w:szCs w:val="20"/>
        </w:rPr>
        <w:t>is</w:t>
      </w:r>
      <w:r>
        <w:rPr>
          <w:spacing w:val="-3"/>
          <w:sz w:val="20"/>
          <w:szCs w:val="20"/>
        </w:rPr>
        <w:t xml:space="preserve"> </w:t>
      </w:r>
      <w:r>
        <w:rPr>
          <w:sz w:val="20"/>
          <w:szCs w:val="20"/>
        </w:rPr>
        <w:t>a</w:t>
      </w:r>
      <w:r>
        <w:rPr>
          <w:spacing w:val="-1"/>
          <w:sz w:val="20"/>
          <w:szCs w:val="20"/>
        </w:rPr>
        <w:t xml:space="preserve"> </w:t>
      </w:r>
      <w:r>
        <w:rPr>
          <w:sz w:val="20"/>
          <w:szCs w:val="20"/>
        </w:rPr>
        <w:t>pie</w:t>
      </w:r>
      <w:r>
        <w:rPr>
          <w:spacing w:val="-2"/>
          <w:sz w:val="20"/>
          <w:szCs w:val="20"/>
        </w:rPr>
        <w:t xml:space="preserve"> </w:t>
      </w:r>
      <w:r>
        <w:rPr>
          <w:sz w:val="20"/>
          <w:szCs w:val="20"/>
        </w:rPr>
        <w:t>or</w:t>
      </w:r>
      <w:r>
        <w:rPr>
          <w:spacing w:val="-1"/>
          <w:sz w:val="20"/>
          <w:szCs w:val="20"/>
        </w:rPr>
        <w:t xml:space="preserve"> </w:t>
      </w:r>
      <w:r>
        <w:rPr>
          <w:sz w:val="20"/>
          <w:szCs w:val="20"/>
        </w:rPr>
        <w:t>cake</w:t>
      </w:r>
      <w:r>
        <w:rPr>
          <w:spacing w:val="1"/>
          <w:sz w:val="20"/>
          <w:szCs w:val="20"/>
        </w:rPr>
        <w:t xml:space="preserve"> </w:t>
      </w:r>
      <w:r>
        <w:rPr>
          <w:sz w:val="20"/>
          <w:szCs w:val="20"/>
        </w:rPr>
        <w:t>where</w:t>
      </w:r>
      <w:r>
        <w:rPr>
          <w:spacing w:val="-1"/>
          <w:sz w:val="20"/>
          <w:szCs w:val="20"/>
        </w:rPr>
        <w:t xml:space="preserve"> </w:t>
      </w:r>
      <w:r>
        <w:rPr>
          <w:sz w:val="20"/>
          <w:szCs w:val="20"/>
        </w:rPr>
        <w:t>a</w:t>
      </w:r>
      <w:r>
        <w:rPr>
          <w:spacing w:val="-2"/>
          <w:sz w:val="20"/>
          <w:szCs w:val="20"/>
        </w:rPr>
        <w:t xml:space="preserve"> </w:t>
      </w:r>
      <w:r>
        <w:rPr>
          <w:sz w:val="20"/>
          <w:szCs w:val="20"/>
        </w:rPr>
        <w:t>dessert</w:t>
      </w:r>
      <w:r>
        <w:rPr>
          <w:spacing w:val="-2"/>
          <w:sz w:val="20"/>
          <w:szCs w:val="20"/>
        </w:rPr>
        <w:t xml:space="preserve"> </w:t>
      </w:r>
      <w:r>
        <w:rPr>
          <w:sz w:val="20"/>
          <w:szCs w:val="20"/>
        </w:rPr>
        <w:t>plate</w:t>
      </w:r>
      <w:r>
        <w:rPr>
          <w:spacing w:val="-2"/>
          <w:sz w:val="20"/>
          <w:szCs w:val="20"/>
        </w:rPr>
        <w:t xml:space="preserve"> </w:t>
      </w:r>
      <w:r>
        <w:rPr>
          <w:sz w:val="20"/>
          <w:szCs w:val="20"/>
        </w:rPr>
        <w:t>is</w:t>
      </w:r>
      <w:r>
        <w:rPr>
          <w:spacing w:val="-2"/>
          <w:sz w:val="20"/>
          <w:szCs w:val="20"/>
        </w:rPr>
        <w:t xml:space="preserve"> </w:t>
      </w:r>
      <w:r>
        <w:rPr>
          <w:sz w:val="20"/>
          <w:szCs w:val="20"/>
        </w:rPr>
        <w:t>required,</w:t>
      </w:r>
      <w:r>
        <w:rPr>
          <w:spacing w:val="-2"/>
          <w:sz w:val="20"/>
          <w:szCs w:val="20"/>
        </w:rPr>
        <w:t xml:space="preserve"> </w:t>
      </w:r>
      <w:r>
        <w:rPr>
          <w:sz w:val="20"/>
          <w:szCs w:val="20"/>
        </w:rPr>
        <w:t>the</w:t>
      </w:r>
      <w:r>
        <w:rPr>
          <w:spacing w:val="-1"/>
          <w:sz w:val="20"/>
          <w:szCs w:val="20"/>
        </w:rPr>
        <w:t xml:space="preserve"> </w:t>
      </w:r>
      <w:r>
        <w:rPr>
          <w:sz w:val="20"/>
          <w:szCs w:val="20"/>
        </w:rPr>
        <w:t>only</w:t>
      </w:r>
      <w:r>
        <w:rPr>
          <w:spacing w:val="-6"/>
          <w:sz w:val="20"/>
          <w:szCs w:val="20"/>
        </w:rPr>
        <w:t xml:space="preserve"> </w:t>
      </w:r>
      <w:r>
        <w:rPr>
          <w:sz w:val="20"/>
          <w:szCs w:val="20"/>
        </w:rPr>
        <w:t>other piece</w:t>
      </w:r>
      <w:r>
        <w:rPr>
          <w:spacing w:val="-2"/>
          <w:sz w:val="20"/>
          <w:szCs w:val="20"/>
        </w:rPr>
        <w:t xml:space="preserve"> </w:t>
      </w:r>
      <w:r>
        <w:rPr>
          <w:sz w:val="20"/>
          <w:szCs w:val="20"/>
        </w:rPr>
        <w:t>of</w:t>
      </w:r>
      <w:r>
        <w:rPr>
          <w:spacing w:val="-3"/>
          <w:sz w:val="20"/>
          <w:szCs w:val="20"/>
        </w:rPr>
        <w:t xml:space="preserve"> </w:t>
      </w:r>
      <w:r>
        <w:rPr>
          <w:sz w:val="20"/>
          <w:szCs w:val="20"/>
        </w:rPr>
        <w:t>silverware might be a spoon for coffee or</w:t>
      </w:r>
      <w:r>
        <w:rPr>
          <w:spacing w:val="-3"/>
          <w:sz w:val="20"/>
          <w:szCs w:val="20"/>
        </w:rPr>
        <w:t xml:space="preserve"> </w:t>
      </w:r>
      <w:r>
        <w:rPr>
          <w:sz w:val="20"/>
          <w:szCs w:val="20"/>
        </w:rPr>
        <w:t>tea.</w:t>
      </w:r>
    </w:p>
    <w:p w14:paraId="7772E248" w14:textId="77777777" w:rsidR="00953544" w:rsidRDefault="00953544">
      <w:pPr>
        <w:pStyle w:val="ListParagraph"/>
        <w:numPr>
          <w:ilvl w:val="1"/>
          <w:numId w:val="2"/>
        </w:numPr>
        <w:tabs>
          <w:tab w:val="left" w:pos="2906"/>
        </w:tabs>
        <w:kinsoku w:val="0"/>
        <w:overflowPunct w:val="0"/>
        <w:spacing w:line="236" w:lineRule="exact"/>
        <w:rPr>
          <w:sz w:val="20"/>
          <w:szCs w:val="20"/>
        </w:rPr>
      </w:pPr>
      <w:r>
        <w:rPr>
          <w:sz w:val="20"/>
          <w:szCs w:val="20"/>
        </w:rPr>
        <w:t>If coffee is served, your dessert fork goes to the</w:t>
      </w:r>
      <w:r>
        <w:rPr>
          <w:sz w:val="20"/>
          <w:szCs w:val="20"/>
          <w:u w:val="single" w:color="000000"/>
        </w:rPr>
        <w:t xml:space="preserve"> </w:t>
      </w:r>
      <w:r>
        <w:rPr>
          <w:b/>
          <w:bCs/>
          <w:sz w:val="20"/>
          <w:szCs w:val="20"/>
          <w:u w:val="single" w:color="000000"/>
        </w:rPr>
        <w:t>left</w:t>
      </w:r>
      <w:r>
        <w:rPr>
          <w:b/>
          <w:bCs/>
          <w:sz w:val="20"/>
          <w:szCs w:val="20"/>
        </w:rPr>
        <w:t xml:space="preserve"> </w:t>
      </w:r>
      <w:r>
        <w:rPr>
          <w:sz w:val="20"/>
          <w:szCs w:val="20"/>
        </w:rPr>
        <w:t>of the dessert plate and your spoon to</w:t>
      </w:r>
      <w:r>
        <w:rPr>
          <w:spacing w:val="-12"/>
          <w:sz w:val="20"/>
          <w:szCs w:val="20"/>
        </w:rPr>
        <w:t xml:space="preserve"> </w:t>
      </w:r>
      <w:r>
        <w:rPr>
          <w:sz w:val="20"/>
          <w:szCs w:val="20"/>
        </w:rPr>
        <w:t>the</w:t>
      </w:r>
    </w:p>
    <w:p w14:paraId="0D5FC950" w14:textId="77777777" w:rsidR="00953544" w:rsidRDefault="00953544">
      <w:pPr>
        <w:pStyle w:val="BodyText"/>
        <w:kinsoku w:val="0"/>
        <w:overflowPunct w:val="0"/>
        <w:spacing w:line="221" w:lineRule="exact"/>
        <w:ind w:left="2905"/>
        <w:rPr>
          <w:sz w:val="20"/>
          <w:szCs w:val="20"/>
        </w:rPr>
      </w:pPr>
      <w:r>
        <w:rPr>
          <w:w w:val="99"/>
          <w:sz w:val="20"/>
          <w:szCs w:val="20"/>
          <w:u w:val="single" w:color="000000"/>
        </w:rPr>
        <w:t xml:space="preserve"> </w:t>
      </w:r>
      <w:r>
        <w:rPr>
          <w:b/>
          <w:bCs/>
          <w:sz w:val="20"/>
          <w:szCs w:val="20"/>
          <w:u w:val="single" w:color="000000"/>
        </w:rPr>
        <w:t xml:space="preserve">right </w:t>
      </w:r>
      <w:r>
        <w:rPr>
          <w:sz w:val="20"/>
          <w:szCs w:val="20"/>
        </w:rPr>
        <w:t>of the plate.</w:t>
      </w:r>
    </w:p>
    <w:p w14:paraId="2EBABDEE" w14:textId="77777777" w:rsidR="00953544" w:rsidRDefault="00953544">
      <w:pPr>
        <w:pStyle w:val="ListParagraph"/>
        <w:numPr>
          <w:ilvl w:val="1"/>
          <w:numId w:val="2"/>
        </w:numPr>
        <w:tabs>
          <w:tab w:val="left" w:pos="2906"/>
        </w:tabs>
        <w:kinsoku w:val="0"/>
        <w:overflowPunct w:val="0"/>
        <w:spacing w:before="1" w:line="236" w:lineRule="exact"/>
        <w:rPr>
          <w:sz w:val="20"/>
          <w:szCs w:val="20"/>
        </w:rPr>
      </w:pPr>
      <w:r>
        <w:rPr>
          <w:sz w:val="20"/>
          <w:szCs w:val="20"/>
        </w:rPr>
        <w:t>When no beverage is served, do not use the spoon unless it is needed. When there is no</w:t>
      </w:r>
      <w:r>
        <w:rPr>
          <w:spacing w:val="-16"/>
          <w:sz w:val="20"/>
          <w:szCs w:val="20"/>
        </w:rPr>
        <w:t xml:space="preserve"> </w:t>
      </w:r>
      <w:r>
        <w:rPr>
          <w:sz w:val="20"/>
          <w:szCs w:val="20"/>
        </w:rPr>
        <w:t>spoon,</w:t>
      </w:r>
    </w:p>
    <w:p w14:paraId="4D153252" w14:textId="77777777" w:rsidR="00953544" w:rsidRDefault="00953544">
      <w:pPr>
        <w:pStyle w:val="BodyText"/>
        <w:kinsoku w:val="0"/>
        <w:overflowPunct w:val="0"/>
        <w:spacing w:line="212" w:lineRule="exact"/>
        <w:ind w:left="2906"/>
        <w:rPr>
          <w:sz w:val="20"/>
          <w:szCs w:val="20"/>
        </w:rPr>
      </w:pPr>
      <w:r>
        <w:rPr>
          <w:sz w:val="20"/>
          <w:szCs w:val="20"/>
        </w:rPr>
        <w:t>place the dessert fork on the right. Leave your glass and/or cup and saucer and napkin on the</w:t>
      </w:r>
    </w:p>
    <w:p w14:paraId="41384BFB" w14:textId="77777777" w:rsidR="00953544" w:rsidRDefault="00953544">
      <w:pPr>
        <w:pStyle w:val="BodyText"/>
        <w:kinsoku w:val="0"/>
        <w:overflowPunct w:val="0"/>
        <w:spacing w:line="221" w:lineRule="exact"/>
        <w:ind w:left="2906"/>
        <w:rPr>
          <w:sz w:val="20"/>
          <w:szCs w:val="20"/>
        </w:rPr>
      </w:pPr>
      <w:r>
        <w:rPr>
          <w:sz w:val="20"/>
          <w:szCs w:val="20"/>
        </w:rPr>
        <w:t>table.</w:t>
      </w:r>
    </w:p>
    <w:p w14:paraId="27C7AE02" w14:textId="77777777" w:rsidR="00953544" w:rsidRDefault="00953544">
      <w:pPr>
        <w:pStyle w:val="BodyText"/>
        <w:kinsoku w:val="0"/>
        <w:overflowPunct w:val="0"/>
        <w:spacing w:before="187"/>
        <w:ind w:left="2545"/>
        <w:rPr>
          <w:w w:val="99"/>
          <w:sz w:val="20"/>
          <w:szCs w:val="20"/>
        </w:rPr>
      </w:pPr>
      <w:r>
        <w:rPr>
          <w:w w:val="99"/>
          <w:sz w:val="20"/>
          <w:szCs w:val="20"/>
          <w:u w:val="single" w:color="000000"/>
        </w:rPr>
        <w:t xml:space="preserve"> </w:t>
      </w:r>
      <w:r>
        <w:rPr>
          <w:b/>
          <w:bCs/>
          <w:sz w:val="20"/>
          <w:szCs w:val="20"/>
          <w:u w:val="single" w:color="000000"/>
        </w:rPr>
        <w:t>BREAD CATEGORY</w:t>
      </w:r>
    </w:p>
    <w:p w14:paraId="326B43B1" w14:textId="679E8636" w:rsidR="00953544" w:rsidRDefault="001C46BD">
      <w:pPr>
        <w:pStyle w:val="ListParagraph"/>
        <w:numPr>
          <w:ilvl w:val="1"/>
          <w:numId w:val="2"/>
        </w:numPr>
        <w:tabs>
          <w:tab w:val="left" w:pos="2906"/>
        </w:tabs>
        <w:kinsoku w:val="0"/>
        <w:overflowPunct w:val="0"/>
        <w:spacing w:before="1" w:line="245" w:lineRule="exact"/>
        <w:rPr>
          <w:sz w:val="20"/>
          <w:szCs w:val="20"/>
        </w:rPr>
      </w:pPr>
      <w:r>
        <w:rPr>
          <w:noProof/>
        </w:rPr>
        <mc:AlternateContent>
          <mc:Choice Requires="wps">
            <w:drawing>
              <wp:anchor distT="0" distB="0" distL="114300" distR="114300" simplePos="0" relativeHeight="251649024" behindDoc="0" locked="0" layoutInCell="0" allowOverlap="1" wp14:anchorId="141AFCAF" wp14:editId="64E606C4">
                <wp:simplePos x="0" y="0"/>
                <wp:positionH relativeFrom="page">
                  <wp:posOffset>591820</wp:posOffset>
                </wp:positionH>
                <wp:positionV relativeFrom="paragraph">
                  <wp:posOffset>149225</wp:posOffset>
                </wp:positionV>
                <wp:extent cx="419100" cy="812800"/>
                <wp:effectExtent l="0" t="0" r="0" b="0"/>
                <wp:wrapNone/>
                <wp:docPr id="138"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C8D46" w14:textId="1F04986C" w:rsidR="00953544" w:rsidRDefault="001C46BD">
                            <w:pPr>
                              <w:widowControl/>
                              <w:autoSpaceDE/>
                              <w:autoSpaceDN/>
                              <w:adjustRightInd/>
                              <w:spacing w:line="1280" w:lineRule="atLeast"/>
                              <w:rPr>
                                <w:sz w:val="24"/>
                                <w:szCs w:val="24"/>
                              </w:rPr>
                            </w:pPr>
                            <w:r>
                              <w:rPr>
                                <w:noProof/>
                              </w:rPr>
                              <w:drawing>
                                <wp:inline distT="0" distB="0" distL="0" distR="0" wp14:anchorId="6B75A3E5" wp14:editId="65418E7F">
                                  <wp:extent cx="411480" cy="8077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480" cy="807720"/>
                                          </a:xfrm>
                                          <a:prstGeom prst="rect">
                                            <a:avLst/>
                                          </a:prstGeom>
                                          <a:noFill/>
                                          <a:ln>
                                            <a:noFill/>
                                          </a:ln>
                                        </pic:spPr>
                                      </pic:pic>
                                    </a:graphicData>
                                  </a:graphic>
                                </wp:inline>
                              </w:drawing>
                            </w:r>
                          </w:p>
                          <w:p w14:paraId="4874B429" w14:textId="77777777" w:rsidR="00953544" w:rsidRDefault="0095354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AFCAF" id="Rectangle 153" o:spid="_x0000_s1118" style="position:absolute;left:0;text-align:left;margin-left:46.6pt;margin-top:11.75pt;width:33pt;height:6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" o:allowincell="f" filled="f" stroked="f">
                <v:textbox inset="0,0,0,0">
                  <w:txbxContent>
                    <w:p w14:paraId="7D6C8D46" w14:textId="1F04986C" w:rsidR="00953544" w:rsidRDefault="001C46BD">
                      <w:pPr>
                        <w:widowControl/>
                        <w:autoSpaceDE/>
                        <w:autoSpaceDN/>
                        <w:adjustRightInd/>
                        <w:spacing w:line="1280" w:lineRule="atLeast"/>
                        <w:rPr>
                          <w:sz w:val="24"/>
                          <w:szCs w:val="24"/>
                        </w:rPr>
                      </w:pPr>
                      <w:r>
                        <w:rPr>
                          <w:noProof/>
                        </w:rPr>
                        <w:drawing>
                          <wp:inline distT="0" distB="0" distL="0" distR="0" wp14:anchorId="6B75A3E5" wp14:editId="65418E7F">
                            <wp:extent cx="411480" cy="8077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480" cy="807720"/>
                                    </a:xfrm>
                                    <a:prstGeom prst="rect">
                                      <a:avLst/>
                                    </a:prstGeom>
                                    <a:noFill/>
                                    <a:ln>
                                      <a:noFill/>
                                    </a:ln>
                                  </pic:spPr>
                                </pic:pic>
                              </a:graphicData>
                            </a:graphic>
                          </wp:inline>
                        </w:drawing>
                      </w:r>
                    </w:p>
                    <w:p w14:paraId="4874B429" w14:textId="77777777" w:rsidR="00953544" w:rsidRDefault="00953544">
                      <w:pPr>
                        <w:rPr>
                          <w:sz w:val="24"/>
                          <w:szCs w:val="24"/>
                        </w:rPr>
                      </w:pPr>
                    </w:p>
                  </w:txbxContent>
                </v:textbox>
                <w10:wrap anchorx="page"/>
              </v:rect>
            </w:pict>
          </mc:Fallback>
        </mc:AlternateContent>
      </w:r>
      <w:r w:rsidR="00953544">
        <w:rPr>
          <w:sz w:val="20"/>
          <w:szCs w:val="20"/>
        </w:rPr>
        <w:t xml:space="preserve">Your place setting might be one for a main course, </w:t>
      </w:r>
      <w:proofErr w:type="gramStart"/>
      <w:r w:rsidR="00953544">
        <w:rPr>
          <w:sz w:val="20"/>
          <w:szCs w:val="20"/>
        </w:rPr>
        <w:t>dessert</w:t>
      </w:r>
      <w:proofErr w:type="gramEnd"/>
      <w:r w:rsidR="00953544">
        <w:rPr>
          <w:sz w:val="20"/>
          <w:szCs w:val="20"/>
        </w:rPr>
        <w:t xml:space="preserve"> or a</w:t>
      </w:r>
      <w:r w:rsidR="00953544">
        <w:rPr>
          <w:spacing w:val="-4"/>
          <w:sz w:val="20"/>
          <w:szCs w:val="20"/>
        </w:rPr>
        <w:t xml:space="preserve"> </w:t>
      </w:r>
      <w:r w:rsidR="00953544">
        <w:rPr>
          <w:sz w:val="20"/>
          <w:szCs w:val="20"/>
        </w:rPr>
        <w:t>snack.</w:t>
      </w:r>
    </w:p>
    <w:p w14:paraId="5810A348" w14:textId="52FDC478" w:rsidR="00953544" w:rsidRDefault="00953544">
      <w:pPr>
        <w:pStyle w:val="ListParagraph"/>
        <w:numPr>
          <w:ilvl w:val="1"/>
          <w:numId w:val="2"/>
        </w:numPr>
        <w:tabs>
          <w:tab w:val="left" w:pos="2906"/>
        </w:tabs>
        <w:kinsoku w:val="0"/>
        <w:overflowPunct w:val="0"/>
        <w:spacing w:before="12" w:line="225" w:lineRule="auto"/>
        <w:ind w:right="1246"/>
        <w:rPr>
          <w:sz w:val="20"/>
          <w:szCs w:val="20"/>
        </w:rPr>
      </w:pPr>
      <w:r>
        <w:rPr>
          <w:sz w:val="20"/>
          <w:szCs w:val="20"/>
        </w:rPr>
        <w:t>Just remember,</w:t>
      </w:r>
      <w:r w:rsidR="00205BCE" w:rsidRPr="00205BCE">
        <w:rPr>
          <w:sz w:val="20"/>
          <w:szCs w:val="20"/>
        </w:rPr>
        <w:t xml:space="preserve"> </w:t>
      </w:r>
      <w:r>
        <w:rPr>
          <w:b/>
          <w:bCs/>
          <w:sz w:val="20"/>
          <w:szCs w:val="20"/>
          <w:u w:val="single" w:color="000000"/>
        </w:rPr>
        <w:t>forks go on the left and knives go on the right</w:t>
      </w:r>
      <w:r w:rsidR="00205BCE">
        <w:rPr>
          <w:sz w:val="20"/>
          <w:szCs w:val="20"/>
        </w:rPr>
        <w:t xml:space="preserve">. </w:t>
      </w:r>
      <w:r>
        <w:rPr>
          <w:sz w:val="20"/>
          <w:szCs w:val="20"/>
        </w:rPr>
        <w:t>Read the examples above if your bread entry is a main course or</w:t>
      </w:r>
      <w:r>
        <w:rPr>
          <w:spacing w:val="-3"/>
          <w:sz w:val="20"/>
          <w:szCs w:val="20"/>
        </w:rPr>
        <w:t xml:space="preserve"> </w:t>
      </w:r>
      <w:r>
        <w:rPr>
          <w:sz w:val="20"/>
          <w:szCs w:val="20"/>
        </w:rPr>
        <w:t>dessert.</w:t>
      </w:r>
    </w:p>
    <w:p w14:paraId="1154F406" w14:textId="77777777" w:rsidR="00953544" w:rsidRDefault="00953544">
      <w:pPr>
        <w:pStyle w:val="ListParagraph"/>
        <w:numPr>
          <w:ilvl w:val="1"/>
          <w:numId w:val="2"/>
        </w:numPr>
        <w:tabs>
          <w:tab w:val="left" w:pos="2906"/>
        </w:tabs>
        <w:kinsoku w:val="0"/>
        <w:overflowPunct w:val="0"/>
        <w:spacing w:line="236" w:lineRule="exact"/>
        <w:rPr>
          <w:sz w:val="20"/>
          <w:szCs w:val="20"/>
        </w:rPr>
      </w:pPr>
      <w:r>
        <w:rPr>
          <w:sz w:val="20"/>
          <w:szCs w:val="20"/>
        </w:rPr>
        <w:t>A snack type bread or coffee cake type bread would be different. If served with butter, use</w:t>
      </w:r>
      <w:r>
        <w:rPr>
          <w:spacing w:val="-11"/>
          <w:sz w:val="20"/>
          <w:szCs w:val="20"/>
        </w:rPr>
        <w:t xml:space="preserve"> </w:t>
      </w:r>
      <w:r>
        <w:rPr>
          <w:sz w:val="20"/>
          <w:szCs w:val="20"/>
        </w:rPr>
        <w:t>a</w:t>
      </w:r>
    </w:p>
    <w:p w14:paraId="03224F1E" w14:textId="77777777" w:rsidR="00953544" w:rsidRDefault="00953544">
      <w:pPr>
        <w:pStyle w:val="BodyText"/>
        <w:kinsoku w:val="0"/>
        <w:overflowPunct w:val="0"/>
        <w:spacing w:before="6" w:line="220" w:lineRule="auto"/>
        <w:ind w:left="2906" w:right="929"/>
        <w:rPr>
          <w:sz w:val="20"/>
          <w:szCs w:val="20"/>
        </w:rPr>
      </w:pPr>
      <w:r>
        <w:rPr>
          <w:sz w:val="20"/>
          <w:szCs w:val="20"/>
        </w:rPr>
        <w:t xml:space="preserve">dessert plate or bread and butter plate with a butter knife on the plate running parallel to the edge of the </w:t>
      </w:r>
      <w:r w:rsidR="00634B38">
        <w:rPr>
          <w:sz w:val="20"/>
          <w:szCs w:val="20"/>
        </w:rPr>
        <w:t>table</w:t>
      </w:r>
      <w:r>
        <w:rPr>
          <w:sz w:val="20"/>
          <w:szCs w:val="20"/>
        </w:rPr>
        <w:t>. Jelly might also be served in the same manner. If both are served, you still only need to use one butter knife per person.</w:t>
      </w:r>
    </w:p>
    <w:p w14:paraId="5641E992" w14:textId="77777777" w:rsidR="00953544" w:rsidRDefault="00953544">
      <w:pPr>
        <w:pStyle w:val="BodyText"/>
        <w:kinsoku w:val="0"/>
        <w:overflowPunct w:val="0"/>
        <w:rPr>
          <w:sz w:val="20"/>
          <w:szCs w:val="20"/>
        </w:rPr>
      </w:pPr>
    </w:p>
    <w:p w14:paraId="39AA5E4F" w14:textId="77777777" w:rsidR="00953544" w:rsidRDefault="00953544">
      <w:pPr>
        <w:pStyle w:val="BodyText"/>
        <w:kinsoku w:val="0"/>
        <w:overflowPunct w:val="0"/>
        <w:rPr>
          <w:sz w:val="20"/>
          <w:szCs w:val="20"/>
        </w:rPr>
      </w:pPr>
    </w:p>
    <w:p w14:paraId="2CECBD8E" w14:textId="77777777" w:rsidR="00953544" w:rsidRDefault="00953544">
      <w:pPr>
        <w:pStyle w:val="BodyText"/>
        <w:kinsoku w:val="0"/>
        <w:overflowPunct w:val="0"/>
        <w:spacing w:before="3"/>
        <w:rPr>
          <w:sz w:val="17"/>
          <w:szCs w:val="17"/>
        </w:rPr>
      </w:pPr>
    </w:p>
    <w:p w14:paraId="1130AE41" w14:textId="77777777" w:rsidR="00953544" w:rsidRDefault="00953544">
      <w:pPr>
        <w:pStyle w:val="BodyText"/>
        <w:kinsoku w:val="0"/>
        <w:overflowPunct w:val="0"/>
        <w:spacing w:before="108" w:line="220" w:lineRule="auto"/>
        <w:ind w:left="640" w:right="942"/>
        <w:jc w:val="both"/>
      </w:pPr>
      <w:r>
        <w:t xml:space="preserve">Glassware usually causes questions too. </w:t>
      </w:r>
      <w:r w:rsidRPr="007A73AE">
        <w:rPr>
          <w:b/>
          <w:bCs/>
        </w:rPr>
        <w:t>You must serve a beverage, as your menu reflects</w:t>
      </w:r>
      <w:r>
        <w:t>. If you want to be fancy and have one for water and one for milk, they should be arranged as used. Place the water glass at the tip of the knife. If milk, iced tea, or other drinks are served, place them to the right of the water glass and a little nearer to the edge of the</w:t>
      </w:r>
      <w:r>
        <w:rPr>
          <w:spacing w:val="-2"/>
        </w:rPr>
        <w:t xml:space="preserve"> </w:t>
      </w:r>
      <w:r>
        <w:t>table.</w:t>
      </w:r>
    </w:p>
    <w:p w14:paraId="1399B9E6" w14:textId="77777777" w:rsidR="00953544" w:rsidRDefault="00953544">
      <w:pPr>
        <w:pStyle w:val="BodyText"/>
        <w:kinsoku w:val="0"/>
        <w:overflowPunct w:val="0"/>
        <w:spacing w:before="1"/>
        <w:rPr>
          <w:sz w:val="22"/>
          <w:szCs w:val="22"/>
        </w:rPr>
      </w:pPr>
    </w:p>
    <w:p w14:paraId="4A7F19F2" w14:textId="0AF45FB1" w:rsidR="00953544" w:rsidRDefault="00953544" w:rsidP="00083463">
      <w:pPr>
        <w:pStyle w:val="BodyText"/>
        <w:kinsoku w:val="0"/>
        <w:overflowPunct w:val="0"/>
        <w:spacing w:line="220" w:lineRule="auto"/>
        <w:ind w:left="640" w:right="929"/>
        <w:rPr>
          <w:spacing w:val="-60"/>
        </w:rPr>
      </w:pPr>
      <w:r>
        <w:t>If coffee or tea is served with the main course, it is found to the right of the teaspoon with the handle</w:t>
      </w:r>
      <w:r w:rsidR="00083463">
        <w:t xml:space="preserve"> </w:t>
      </w:r>
      <w:r>
        <w:t xml:space="preserve">parallel to the table edge.   A water goblet may be at the same setting directly above the knife.  </w:t>
      </w:r>
      <w:r w:rsidRPr="00083463">
        <w:rPr>
          <w:u w:val="single"/>
        </w:rPr>
        <w:t xml:space="preserve"> </w:t>
      </w:r>
      <w:r>
        <w:rPr>
          <w:b/>
          <w:bCs/>
          <w:u w:val="thick" w:color="000000"/>
        </w:rPr>
        <w:t xml:space="preserve">If </w:t>
      </w:r>
      <w:proofErr w:type="gramStart"/>
      <w:r>
        <w:rPr>
          <w:b/>
          <w:bCs/>
          <w:u w:val="thick" w:color="000000"/>
        </w:rPr>
        <w:t xml:space="preserve">coffee </w:t>
      </w:r>
      <w:r>
        <w:rPr>
          <w:b/>
          <w:bCs/>
          <w:spacing w:val="39"/>
          <w:u w:val="thick" w:color="000000"/>
        </w:rPr>
        <w:t xml:space="preserve"> </w:t>
      </w:r>
      <w:r>
        <w:rPr>
          <w:b/>
          <w:bCs/>
          <w:u w:val="thick" w:color="000000"/>
        </w:rPr>
        <w:t>is</w:t>
      </w:r>
      <w:proofErr w:type="gramEnd"/>
      <w:r w:rsidR="00083463">
        <w:rPr>
          <w:b/>
          <w:bCs/>
          <w:u w:val="thick" w:color="000000"/>
        </w:rPr>
        <w:t xml:space="preserve"> </w:t>
      </w:r>
      <w:r w:rsidRPr="00083463">
        <w:rPr>
          <w:b/>
          <w:bCs/>
          <w:spacing w:val="-60"/>
          <w:u w:val="thick" w:color="000000"/>
        </w:rPr>
        <w:t xml:space="preserve"> </w:t>
      </w:r>
      <w:r w:rsidRPr="00083463">
        <w:rPr>
          <w:b/>
          <w:bCs/>
          <w:u w:val="thick" w:color="000000"/>
        </w:rPr>
        <w:t>not</w:t>
      </w:r>
      <w:r w:rsidRPr="00083463">
        <w:rPr>
          <w:b/>
          <w:bCs/>
          <w:spacing w:val="17"/>
          <w:u w:val="thick" w:color="000000"/>
        </w:rPr>
        <w:t xml:space="preserve"> </w:t>
      </w:r>
      <w:r w:rsidRPr="00083463">
        <w:rPr>
          <w:b/>
          <w:bCs/>
          <w:u w:val="thick" w:color="000000"/>
        </w:rPr>
        <w:t>on</w:t>
      </w:r>
      <w:r w:rsidRPr="00083463">
        <w:rPr>
          <w:b/>
          <w:bCs/>
          <w:spacing w:val="18"/>
          <w:u w:val="thick" w:color="000000"/>
        </w:rPr>
        <w:t xml:space="preserve"> </w:t>
      </w:r>
      <w:r w:rsidRPr="00083463">
        <w:rPr>
          <w:b/>
          <w:bCs/>
          <w:u w:val="thick" w:color="000000"/>
        </w:rPr>
        <w:t>your</w:t>
      </w:r>
      <w:r w:rsidRPr="00083463">
        <w:rPr>
          <w:b/>
          <w:bCs/>
          <w:spacing w:val="19"/>
          <w:u w:val="thick" w:color="000000"/>
        </w:rPr>
        <w:t xml:space="preserve"> </w:t>
      </w:r>
      <w:r w:rsidRPr="00083463">
        <w:rPr>
          <w:b/>
          <w:bCs/>
          <w:u w:val="thick" w:color="000000"/>
        </w:rPr>
        <w:t>menu</w:t>
      </w:r>
      <w:r w:rsidRPr="00083463">
        <w:rPr>
          <w:b/>
          <w:bCs/>
          <w:spacing w:val="19"/>
          <w:u w:val="thick" w:color="000000"/>
        </w:rPr>
        <w:t xml:space="preserve"> </w:t>
      </w:r>
      <w:r w:rsidRPr="00083463">
        <w:rPr>
          <w:b/>
          <w:bCs/>
          <w:u w:val="thick" w:color="000000"/>
        </w:rPr>
        <w:t>until</w:t>
      </w:r>
      <w:r w:rsidRPr="00083463">
        <w:rPr>
          <w:b/>
          <w:bCs/>
          <w:spacing w:val="18"/>
          <w:u w:val="thick" w:color="000000"/>
        </w:rPr>
        <w:t xml:space="preserve"> </w:t>
      </w:r>
      <w:r w:rsidRPr="00083463">
        <w:rPr>
          <w:b/>
          <w:bCs/>
          <w:u w:val="thick" w:color="000000"/>
        </w:rPr>
        <w:t>dessert,</w:t>
      </w:r>
      <w:r w:rsidRPr="00083463">
        <w:rPr>
          <w:b/>
          <w:bCs/>
          <w:spacing w:val="17"/>
          <w:u w:val="thick" w:color="000000"/>
        </w:rPr>
        <w:t xml:space="preserve"> </w:t>
      </w:r>
      <w:r w:rsidRPr="00083463">
        <w:rPr>
          <w:b/>
          <w:bCs/>
          <w:u w:val="thick" w:color="000000"/>
        </w:rPr>
        <w:t>it</w:t>
      </w:r>
      <w:r w:rsidRPr="00083463">
        <w:rPr>
          <w:b/>
          <w:bCs/>
          <w:spacing w:val="18"/>
          <w:u w:val="thick" w:color="000000"/>
        </w:rPr>
        <w:t xml:space="preserve"> </w:t>
      </w:r>
      <w:r w:rsidRPr="00083463">
        <w:rPr>
          <w:b/>
          <w:bCs/>
          <w:u w:val="thick" w:color="000000"/>
        </w:rPr>
        <w:t>is</w:t>
      </w:r>
      <w:r w:rsidRPr="00083463">
        <w:rPr>
          <w:b/>
          <w:bCs/>
          <w:spacing w:val="18"/>
          <w:u w:val="thick" w:color="000000"/>
        </w:rPr>
        <w:t xml:space="preserve"> </w:t>
      </w:r>
      <w:r w:rsidRPr="00083463">
        <w:rPr>
          <w:b/>
          <w:bCs/>
          <w:u w:val="thick" w:color="000000"/>
        </w:rPr>
        <w:t>not</w:t>
      </w:r>
      <w:r w:rsidRPr="00083463">
        <w:rPr>
          <w:b/>
          <w:bCs/>
          <w:spacing w:val="17"/>
          <w:u w:val="thick" w:color="000000"/>
        </w:rPr>
        <w:t xml:space="preserve"> </w:t>
      </w:r>
      <w:r w:rsidRPr="00083463">
        <w:rPr>
          <w:b/>
          <w:bCs/>
          <w:u w:val="thick" w:color="000000"/>
        </w:rPr>
        <w:t>correct</w:t>
      </w:r>
      <w:r w:rsidRPr="00083463">
        <w:rPr>
          <w:b/>
          <w:bCs/>
          <w:spacing w:val="18"/>
          <w:u w:val="thick" w:color="000000"/>
        </w:rPr>
        <w:t xml:space="preserve"> </w:t>
      </w:r>
      <w:r w:rsidRPr="00083463">
        <w:rPr>
          <w:b/>
          <w:bCs/>
          <w:u w:val="thick" w:color="000000"/>
        </w:rPr>
        <w:t>to</w:t>
      </w:r>
      <w:r w:rsidRPr="00083463">
        <w:rPr>
          <w:b/>
          <w:bCs/>
          <w:spacing w:val="19"/>
          <w:u w:val="thick" w:color="000000"/>
        </w:rPr>
        <w:t xml:space="preserve"> </w:t>
      </w:r>
      <w:r w:rsidRPr="00083463">
        <w:rPr>
          <w:b/>
          <w:bCs/>
          <w:u w:val="thick" w:color="000000"/>
        </w:rPr>
        <w:t>have</w:t>
      </w:r>
      <w:r w:rsidRPr="00083463">
        <w:rPr>
          <w:b/>
          <w:bCs/>
          <w:spacing w:val="17"/>
          <w:u w:val="thick" w:color="000000"/>
        </w:rPr>
        <w:t xml:space="preserve"> </w:t>
      </w:r>
      <w:r w:rsidRPr="00083463">
        <w:rPr>
          <w:b/>
          <w:bCs/>
          <w:u w:val="thick" w:color="000000"/>
        </w:rPr>
        <w:t>an</w:t>
      </w:r>
      <w:r w:rsidRPr="00083463">
        <w:rPr>
          <w:b/>
          <w:bCs/>
          <w:spacing w:val="19"/>
          <w:u w:val="thick" w:color="000000"/>
        </w:rPr>
        <w:t xml:space="preserve"> </w:t>
      </w:r>
      <w:r w:rsidRPr="00083463">
        <w:rPr>
          <w:b/>
          <w:bCs/>
          <w:u w:val="thick" w:color="000000"/>
        </w:rPr>
        <w:t>empty</w:t>
      </w:r>
      <w:r w:rsidRPr="00083463">
        <w:rPr>
          <w:b/>
          <w:bCs/>
          <w:spacing w:val="19"/>
          <w:u w:val="thick" w:color="000000"/>
        </w:rPr>
        <w:t xml:space="preserve"> </w:t>
      </w:r>
      <w:r w:rsidRPr="00083463">
        <w:rPr>
          <w:b/>
          <w:bCs/>
          <w:u w:val="thick" w:color="000000"/>
        </w:rPr>
        <w:t>coffee</w:t>
      </w:r>
      <w:r w:rsidRPr="00083463">
        <w:rPr>
          <w:b/>
          <w:bCs/>
          <w:spacing w:val="17"/>
          <w:u w:val="thick" w:color="000000"/>
        </w:rPr>
        <w:t xml:space="preserve"> </w:t>
      </w:r>
      <w:r w:rsidRPr="00083463">
        <w:rPr>
          <w:b/>
          <w:bCs/>
          <w:u w:val="thick" w:color="000000"/>
        </w:rPr>
        <w:t>cup</w:t>
      </w:r>
      <w:r w:rsidRPr="00083463">
        <w:rPr>
          <w:b/>
          <w:bCs/>
          <w:spacing w:val="19"/>
          <w:u w:val="thick" w:color="000000"/>
        </w:rPr>
        <w:t xml:space="preserve"> </w:t>
      </w:r>
      <w:r w:rsidRPr="00083463">
        <w:rPr>
          <w:b/>
          <w:bCs/>
          <w:u w:val="thick" w:color="000000"/>
        </w:rPr>
        <w:t>sit</w:t>
      </w:r>
      <w:r w:rsidRPr="00083463">
        <w:rPr>
          <w:b/>
          <w:bCs/>
          <w:spacing w:val="17"/>
          <w:u w:val="thick" w:color="000000"/>
        </w:rPr>
        <w:t xml:space="preserve"> </w:t>
      </w:r>
      <w:r w:rsidRPr="00083463">
        <w:rPr>
          <w:b/>
          <w:bCs/>
          <w:u w:val="thick" w:color="000000"/>
        </w:rPr>
        <w:t>there</w:t>
      </w:r>
      <w:r w:rsidRPr="00083463">
        <w:rPr>
          <w:b/>
          <w:bCs/>
          <w:spacing w:val="17"/>
          <w:u w:val="thick" w:color="000000"/>
        </w:rPr>
        <w:t xml:space="preserve"> </w:t>
      </w:r>
      <w:r w:rsidRPr="00083463">
        <w:rPr>
          <w:b/>
          <w:bCs/>
          <w:u w:val="thick" w:color="000000"/>
        </w:rPr>
        <w:t>during</w:t>
      </w:r>
      <w:r w:rsidRPr="00083463">
        <w:rPr>
          <w:b/>
          <w:bCs/>
          <w:spacing w:val="18"/>
          <w:u w:val="thick" w:color="000000"/>
        </w:rPr>
        <w:t xml:space="preserve"> </w:t>
      </w:r>
      <w:r w:rsidRPr="00083463">
        <w:rPr>
          <w:b/>
          <w:bCs/>
          <w:spacing w:val="3"/>
          <w:u w:val="thick" w:color="000000"/>
        </w:rPr>
        <w:t>the</w:t>
      </w:r>
      <w:r w:rsidR="00083463">
        <w:rPr>
          <w:b/>
          <w:bCs/>
          <w:spacing w:val="3"/>
          <w:u w:val="thick" w:color="000000"/>
        </w:rPr>
        <w:t xml:space="preserve"> </w:t>
      </w:r>
      <w:r>
        <w:rPr>
          <w:spacing w:val="-60"/>
          <w:u w:val="thick" w:color="000000"/>
        </w:rPr>
        <w:t xml:space="preserve"> </w:t>
      </w:r>
      <w:r>
        <w:rPr>
          <w:b/>
          <w:bCs/>
          <w:u w:val="thick" w:color="000000"/>
        </w:rPr>
        <w:t>main course.</w:t>
      </w:r>
    </w:p>
    <w:p w14:paraId="09132319" w14:textId="77777777" w:rsidR="00953544" w:rsidRDefault="00953544">
      <w:pPr>
        <w:pStyle w:val="BodyText"/>
        <w:kinsoku w:val="0"/>
        <w:overflowPunct w:val="0"/>
        <w:spacing w:line="264" w:lineRule="exact"/>
        <w:ind w:left="640"/>
        <w:rPr>
          <w:spacing w:val="-60"/>
        </w:rPr>
        <w:sectPr w:rsidR="00953544">
          <w:pgSz w:w="12240" w:h="15840"/>
          <w:pgMar w:top="920" w:right="220" w:bottom="280" w:left="320" w:header="730" w:footer="0" w:gutter="0"/>
          <w:cols w:space="720"/>
          <w:noEndnote/>
        </w:sectPr>
      </w:pPr>
    </w:p>
    <w:p w14:paraId="3E3622D1" w14:textId="77777777" w:rsidR="00953544" w:rsidRDefault="00953544">
      <w:pPr>
        <w:pStyle w:val="BodyText"/>
        <w:kinsoku w:val="0"/>
        <w:overflowPunct w:val="0"/>
        <w:rPr>
          <w:b/>
          <w:bCs/>
          <w:sz w:val="20"/>
          <w:szCs w:val="20"/>
        </w:rPr>
      </w:pPr>
    </w:p>
    <w:p w14:paraId="3DE27043" w14:textId="77777777" w:rsidR="00953544" w:rsidRDefault="00953544">
      <w:pPr>
        <w:pStyle w:val="BodyText"/>
        <w:kinsoku w:val="0"/>
        <w:overflowPunct w:val="0"/>
        <w:spacing w:before="1"/>
        <w:rPr>
          <w:b/>
          <w:bCs/>
          <w:sz w:val="17"/>
          <w:szCs w:val="17"/>
        </w:rPr>
      </w:pPr>
    </w:p>
    <w:p w14:paraId="666DD51B" w14:textId="77777777" w:rsidR="001C46BD" w:rsidRDefault="001C46BD">
      <w:pPr>
        <w:pStyle w:val="BodyText"/>
        <w:kinsoku w:val="0"/>
        <w:overflowPunct w:val="0"/>
        <w:spacing w:before="97" w:line="228" w:lineRule="auto"/>
        <w:ind w:left="817" w:right="695"/>
        <w:jc w:val="both"/>
      </w:pPr>
    </w:p>
    <w:p w14:paraId="32F986FE" w14:textId="5531B7D7" w:rsidR="00953544" w:rsidRDefault="00953544">
      <w:pPr>
        <w:pStyle w:val="BodyText"/>
        <w:kinsoku w:val="0"/>
        <w:overflowPunct w:val="0"/>
        <w:spacing w:before="97" w:line="228" w:lineRule="auto"/>
        <w:ind w:left="817" w:right="695"/>
        <w:jc w:val="both"/>
        <w:rPr>
          <w:color w:val="000000"/>
        </w:rPr>
      </w:pPr>
      <w:r>
        <w:t xml:space="preserve">Since you will have a space </w:t>
      </w:r>
      <w:r w:rsidRPr="00205BCE">
        <w:t>of</w:t>
      </w:r>
      <w:r w:rsidR="007F5EFD" w:rsidRPr="007F5EFD">
        <w:rPr>
          <w:color w:val="FF0000"/>
        </w:rPr>
        <w:t xml:space="preserve"> </w:t>
      </w:r>
      <w:r w:rsidRPr="007F5EFD">
        <w:rPr>
          <w:b/>
          <w:bCs/>
          <w:u w:val="single"/>
        </w:rPr>
        <w:t>29" by 29"</w:t>
      </w:r>
      <w:r w:rsidR="007F5EFD" w:rsidRPr="007F5EFD">
        <w:t>,</w:t>
      </w:r>
      <w:r w:rsidR="007F5EFD">
        <w:rPr>
          <w:color w:val="FF0000"/>
        </w:rPr>
        <w:t xml:space="preserve"> </w:t>
      </w:r>
      <w:r>
        <w:rPr>
          <w:color w:val="000000"/>
        </w:rPr>
        <w:t xml:space="preserve">your table covering can be anything (but </w:t>
      </w:r>
      <w:r w:rsidRPr="007F5EFD">
        <w:rPr>
          <w:b/>
          <w:bCs/>
        </w:rPr>
        <w:t>PLEASE</w:t>
      </w:r>
      <w:r>
        <w:rPr>
          <w:color w:val="000000"/>
        </w:rPr>
        <w:t>, don</w:t>
      </w:r>
      <w:r>
        <w:rPr>
          <w:rFonts w:ascii="Calibri" w:hAnsi="Calibri" w:cs="Calibri"/>
          <w:color w:val="000000"/>
        </w:rPr>
        <w:t>’</w:t>
      </w:r>
      <w:r>
        <w:rPr>
          <w:color w:val="000000"/>
        </w:rPr>
        <w:t>t cut up your mother</w:t>
      </w:r>
      <w:r>
        <w:rPr>
          <w:rFonts w:ascii="Calibri" w:hAnsi="Calibri" w:cs="Calibri"/>
          <w:color w:val="000000"/>
        </w:rPr>
        <w:t>’</w:t>
      </w:r>
      <w:r>
        <w:rPr>
          <w:color w:val="000000"/>
        </w:rPr>
        <w:t>s good tablecloth!!!)</w:t>
      </w:r>
      <w:r w:rsidR="00083463">
        <w:rPr>
          <w:color w:val="000000"/>
        </w:rPr>
        <w:t>.</w:t>
      </w:r>
      <w:r>
        <w:rPr>
          <w:color w:val="000000"/>
        </w:rPr>
        <w:t xml:space="preserve"> You can use any material you</w:t>
      </w:r>
      <w:r>
        <w:rPr>
          <w:rFonts w:ascii="Calibri" w:hAnsi="Calibri" w:cs="Calibri"/>
          <w:color w:val="000000"/>
        </w:rPr>
        <w:t>’</w:t>
      </w:r>
      <w:r>
        <w:rPr>
          <w:color w:val="000000"/>
        </w:rPr>
        <w:t xml:space="preserve">d like to simulate a tablecloth. You may add a placemat to </w:t>
      </w:r>
      <w:r w:rsidR="007F5EFD">
        <w:rPr>
          <w:color w:val="000000"/>
        </w:rPr>
        <w:t xml:space="preserve">a </w:t>
      </w:r>
      <w:r>
        <w:rPr>
          <w:color w:val="000000"/>
        </w:rPr>
        <w:t>table runner on top of the tablecloth.</w:t>
      </w:r>
    </w:p>
    <w:p w14:paraId="29BC9125" w14:textId="1E9559FB" w:rsidR="00953544" w:rsidRDefault="00953544">
      <w:pPr>
        <w:pStyle w:val="BodyText"/>
        <w:kinsoku w:val="0"/>
        <w:overflowPunct w:val="0"/>
        <w:spacing w:before="2"/>
        <w:rPr>
          <w:sz w:val="22"/>
          <w:szCs w:val="22"/>
        </w:rPr>
      </w:pPr>
    </w:p>
    <w:p w14:paraId="62A9BE9C" w14:textId="77777777" w:rsidR="001C46BD" w:rsidRDefault="001C46BD">
      <w:pPr>
        <w:pStyle w:val="BodyText"/>
        <w:kinsoku w:val="0"/>
        <w:overflowPunct w:val="0"/>
        <w:spacing w:before="2"/>
        <w:rPr>
          <w:sz w:val="22"/>
          <w:szCs w:val="22"/>
        </w:rPr>
      </w:pPr>
    </w:p>
    <w:p w14:paraId="42190E3C" w14:textId="41847F66" w:rsidR="00953544" w:rsidRDefault="001C46BD" w:rsidP="00634B38">
      <w:pPr>
        <w:pStyle w:val="BodyText"/>
        <w:kinsoku w:val="0"/>
        <w:overflowPunct w:val="0"/>
        <w:spacing w:line="220" w:lineRule="auto"/>
        <w:ind w:left="1898" w:right="850"/>
      </w:pPr>
      <w:r>
        <w:rPr>
          <w:b/>
          <w:bCs/>
          <w:noProof/>
        </w:rPr>
        <mc:AlternateContent>
          <mc:Choice Requires="wps">
            <w:drawing>
              <wp:anchor distT="0" distB="0" distL="114300" distR="114300" simplePos="0" relativeHeight="251650048" behindDoc="1" locked="0" layoutInCell="0" allowOverlap="1" wp14:anchorId="6A5C8ACE" wp14:editId="25802E7F">
                <wp:simplePos x="0" y="0"/>
                <wp:positionH relativeFrom="page">
                  <wp:posOffset>760730</wp:posOffset>
                </wp:positionH>
                <wp:positionV relativeFrom="paragraph">
                  <wp:posOffset>71120</wp:posOffset>
                </wp:positionV>
                <wp:extent cx="609600" cy="368300"/>
                <wp:effectExtent l="0" t="0" r="0" b="0"/>
                <wp:wrapNone/>
                <wp:docPr id="13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DA56C" w14:textId="3E47A22A" w:rsidR="00953544" w:rsidRDefault="001C46BD">
                            <w:pPr>
                              <w:widowControl/>
                              <w:autoSpaceDE/>
                              <w:autoSpaceDN/>
                              <w:adjustRightInd/>
                              <w:spacing w:line="580" w:lineRule="atLeast"/>
                              <w:rPr>
                                <w:sz w:val="24"/>
                                <w:szCs w:val="24"/>
                              </w:rPr>
                            </w:pPr>
                            <w:r>
                              <w:rPr>
                                <w:noProof/>
                              </w:rPr>
                              <w:drawing>
                                <wp:inline distT="0" distB="0" distL="0" distR="0" wp14:anchorId="1B1D79EF" wp14:editId="71AE1424">
                                  <wp:extent cx="601980" cy="3733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1980" cy="373380"/>
                                          </a:xfrm>
                                          <a:prstGeom prst="rect">
                                            <a:avLst/>
                                          </a:prstGeom>
                                          <a:noFill/>
                                          <a:ln>
                                            <a:noFill/>
                                          </a:ln>
                                        </pic:spPr>
                                      </pic:pic>
                                    </a:graphicData>
                                  </a:graphic>
                                </wp:inline>
                              </w:drawing>
                            </w:r>
                          </w:p>
                          <w:p w14:paraId="7E5FD9DA" w14:textId="77777777" w:rsidR="00953544" w:rsidRDefault="0095354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C8ACE" id="Rectangle 161" o:spid="_x0000_s1119" style="position:absolute;left:0;text-align:left;margin-left:59.9pt;margin-top:5.6pt;width:48pt;height:2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" o:allowincell="f" filled="f" stroked="f">
                <v:textbox inset="0,0,0,0">
                  <w:txbxContent>
                    <w:p w14:paraId="1A1DA56C" w14:textId="3E47A22A" w:rsidR="00953544" w:rsidRDefault="001C46BD">
                      <w:pPr>
                        <w:widowControl/>
                        <w:autoSpaceDE/>
                        <w:autoSpaceDN/>
                        <w:adjustRightInd/>
                        <w:spacing w:line="580" w:lineRule="atLeast"/>
                        <w:rPr>
                          <w:sz w:val="24"/>
                          <w:szCs w:val="24"/>
                        </w:rPr>
                      </w:pPr>
                      <w:r>
                        <w:rPr>
                          <w:noProof/>
                        </w:rPr>
                        <w:drawing>
                          <wp:inline distT="0" distB="0" distL="0" distR="0" wp14:anchorId="1B1D79EF" wp14:editId="71AE1424">
                            <wp:extent cx="601980" cy="3733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1980" cy="373380"/>
                                    </a:xfrm>
                                    <a:prstGeom prst="rect">
                                      <a:avLst/>
                                    </a:prstGeom>
                                    <a:noFill/>
                                    <a:ln>
                                      <a:noFill/>
                                    </a:ln>
                                  </pic:spPr>
                                </pic:pic>
                              </a:graphicData>
                            </a:graphic>
                          </wp:inline>
                        </w:drawing>
                      </w:r>
                    </w:p>
                    <w:p w14:paraId="7E5FD9DA" w14:textId="77777777" w:rsidR="00953544" w:rsidRDefault="00953544">
                      <w:pPr>
                        <w:rPr>
                          <w:sz w:val="24"/>
                          <w:szCs w:val="24"/>
                        </w:rPr>
                      </w:pPr>
                    </w:p>
                  </w:txbxContent>
                </v:textbox>
                <w10:wrap anchorx="page"/>
              </v:rect>
            </w:pict>
          </mc:Fallback>
        </mc:AlternateContent>
      </w:r>
      <w:r w:rsidR="00953544" w:rsidRPr="00634B38">
        <w:rPr>
          <w:b/>
          <w:bCs/>
        </w:rPr>
        <w:t>Napkins traditionally are found with the fold to the extreme left and placed at the left of the fork.</w:t>
      </w:r>
      <w:r w:rsidR="00953544">
        <w:t xml:space="preserve"> However, it is also correct to fold a napkin into a triangle and have the point to the left.</w:t>
      </w:r>
      <w:r w:rsidR="00634B38">
        <w:t xml:space="preserve"> </w:t>
      </w:r>
      <w:r w:rsidR="00953544">
        <w:t>It is correct to place the napkin folded in a unique manner and placed above the plate on the table or even in the water glass (empty of liquid, of course). Any of these are correct.</w:t>
      </w:r>
    </w:p>
    <w:p w14:paraId="5643ECD0" w14:textId="77777777" w:rsidR="00953544" w:rsidRDefault="00953544">
      <w:pPr>
        <w:pStyle w:val="BodyText"/>
        <w:kinsoku w:val="0"/>
        <w:overflowPunct w:val="0"/>
        <w:spacing w:before="1"/>
        <w:rPr>
          <w:sz w:val="22"/>
          <w:szCs w:val="22"/>
        </w:rPr>
      </w:pPr>
    </w:p>
    <w:p w14:paraId="06E0B950" w14:textId="3693F929" w:rsidR="00953544" w:rsidRDefault="00953544" w:rsidP="00634B38">
      <w:pPr>
        <w:pStyle w:val="BodyText"/>
        <w:kinsoku w:val="0"/>
        <w:overflowPunct w:val="0"/>
        <w:spacing w:line="220" w:lineRule="auto"/>
        <w:ind w:left="817" w:right="668"/>
      </w:pPr>
      <w:r>
        <w:t>Please do not go out and spend a fortune on fresh flower for a centerpiece.  There are so many other, more interesting items which can be used. Your imagination should really go to work. One year a contestant used cut up vegetables which she made to look like flowers in a miniature water can. How about a milk carton candle</w:t>
      </w:r>
      <w:r w:rsidR="007F5EFD">
        <w:t>?</w:t>
      </w:r>
      <w:r>
        <w:t xml:space="preserve"> Maybe you have an interesting seashell collection to use or a small piece of driftwood. Fruits, nuts, vegetables, dried flowers and leaves, a straw basket or interesting figurines all make fine centerpieces. One thing you should remember</w:t>
      </w:r>
      <w:r w:rsidR="007F5EFD">
        <w:t xml:space="preserve"> is to</w:t>
      </w:r>
      <w:r>
        <w:t xml:space="preserve"> never have anything in the center or the table which you cannot see over. You will certainly want to see the person opposite</w:t>
      </w:r>
      <w:r>
        <w:rPr>
          <w:spacing w:val="-1"/>
        </w:rPr>
        <w:t xml:space="preserve"> </w:t>
      </w:r>
      <w:r>
        <w:t>you!</w:t>
      </w:r>
    </w:p>
    <w:p w14:paraId="7631EC0E" w14:textId="77777777" w:rsidR="00953544" w:rsidRDefault="00953544">
      <w:pPr>
        <w:pStyle w:val="BodyText"/>
        <w:kinsoku w:val="0"/>
        <w:overflowPunct w:val="0"/>
        <w:spacing w:before="9"/>
        <w:rPr>
          <w:sz w:val="20"/>
          <w:szCs w:val="20"/>
        </w:rPr>
      </w:pPr>
    </w:p>
    <w:p w14:paraId="7439C58D" w14:textId="77777777" w:rsidR="00953544" w:rsidRPr="007F5EFD" w:rsidRDefault="00953544" w:rsidP="007F5EFD">
      <w:pPr>
        <w:pStyle w:val="ListParagraph"/>
        <w:numPr>
          <w:ilvl w:val="0"/>
          <w:numId w:val="8"/>
        </w:numPr>
        <w:tabs>
          <w:tab w:val="left" w:pos="1898"/>
        </w:tabs>
        <w:kinsoku w:val="0"/>
        <w:overflowPunct w:val="0"/>
      </w:pPr>
      <w:r w:rsidRPr="007F5EFD">
        <w:t>Avoid clutter in your place setting...every item should have a</w:t>
      </w:r>
      <w:r w:rsidRPr="007F5EFD">
        <w:rPr>
          <w:spacing w:val="-21"/>
        </w:rPr>
        <w:t xml:space="preserve"> </w:t>
      </w:r>
      <w:r w:rsidRPr="007F5EFD">
        <w:t>use.</w:t>
      </w:r>
    </w:p>
    <w:p w14:paraId="149D5516" w14:textId="77777777" w:rsidR="007F5EFD" w:rsidRPr="007F5EFD" w:rsidRDefault="007F5EFD" w:rsidP="007F5EFD">
      <w:pPr>
        <w:pStyle w:val="ListParagraph"/>
        <w:tabs>
          <w:tab w:val="left" w:pos="1870"/>
        </w:tabs>
        <w:kinsoku w:val="0"/>
        <w:overflowPunct w:val="0"/>
        <w:spacing w:before="7" w:line="220" w:lineRule="auto"/>
        <w:ind w:left="1898" w:right="705" w:firstLine="0"/>
      </w:pPr>
    </w:p>
    <w:p w14:paraId="482581FF" w14:textId="0D9B29C0" w:rsidR="007F5EFD" w:rsidRPr="007F5EFD" w:rsidRDefault="00953544" w:rsidP="007F5EFD">
      <w:pPr>
        <w:pStyle w:val="ListParagraph"/>
        <w:numPr>
          <w:ilvl w:val="0"/>
          <w:numId w:val="8"/>
        </w:numPr>
        <w:tabs>
          <w:tab w:val="left" w:pos="1870"/>
        </w:tabs>
        <w:kinsoku w:val="0"/>
        <w:overflowPunct w:val="0"/>
        <w:spacing w:before="7" w:line="220" w:lineRule="auto"/>
        <w:ind w:right="705"/>
      </w:pPr>
      <w:r w:rsidRPr="007F5EFD">
        <w:rPr>
          <w:b/>
          <w:bCs/>
        </w:rPr>
        <w:t>You must include a beverage with your place setting, this could be water or another</w:t>
      </w:r>
      <w:r w:rsidR="00232E98" w:rsidRPr="007F5EFD">
        <w:rPr>
          <w:b/>
          <w:bCs/>
        </w:rPr>
        <w:t xml:space="preserve">   </w:t>
      </w:r>
      <w:r w:rsidRPr="007F5EFD">
        <w:rPr>
          <w:b/>
          <w:bCs/>
          <w:spacing w:val="-14"/>
        </w:rPr>
        <w:t xml:space="preserve"> </w:t>
      </w:r>
      <w:r w:rsidRPr="007F5EFD">
        <w:rPr>
          <w:b/>
          <w:bCs/>
        </w:rPr>
        <w:t>beverage.</w:t>
      </w:r>
      <w:r w:rsidR="007F5EFD" w:rsidRPr="007F5EFD">
        <w:rPr>
          <w:b/>
          <w:bCs/>
        </w:rPr>
        <w:t xml:space="preserve">  </w:t>
      </w:r>
    </w:p>
    <w:p w14:paraId="26F484E6" w14:textId="77777777" w:rsidR="007F5EFD" w:rsidRPr="007F5EFD" w:rsidRDefault="007F5EFD" w:rsidP="007F5EFD">
      <w:pPr>
        <w:pStyle w:val="ListParagraph"/>
        <w:tabs>
          <w:tab w:val="left" w:pos="1870"/>
        </w:tabs>
        <w:kinsoku w:val="0"/>
        <w:overflowPunct w:val="0"/>
        <w:spacing w:before="7" w:line="220" w:lineRule="auto"/>
        <w:ind w:left="1898" w:right="705" w:firstLine="0"/>
      </w:pPr>
    </w:p>
    <w:p w14:paraId="682AA8E1" w14:textId="61F8F5A4" w:rsidR="00953544" w:rsidRPr="007F5EFD" w:rsidRDefault="00953544" w:rsidP="007F5EFD">
      <w:pPr>
        <w:pStyle w:val="ListParagraph"/>
        <w:numPr>
          <w:ilvl w:val="0"/>
          <w:numId w:val="8"/>
        </w:numPr>
        <w:tabs>
          <w:tab w:val="left" w:pos="1870"/>
        </w:tabs>
        <w:kinsoku w:val="0"/>
        <w:overflowPunct w:val="0"/>
        <w:spacing w:before="7" w:line="220" w:lineRule="auto"/>
        <w:ind w:right="705"/>
      </w:pPr>
      <w:r w:rsidRPr="007F5EFD">
        <w:t xml:space="preserve">Be prepared to answer any questions the judges might ask you about your menu, place setting, </w:t>
      </w:r>
      <w:proofErr w:type="gramStart"/>
      <w:r w:rsidRPr="007F5EFD">
        <w:t>food</w:t>
      </w:r>
      <w:proofErr w:type="gramEnd"/>
      <w:r w:rsidRPr="007F5EFD">
        <w:t xml:space="preserve"> or recipe during the</w:t>
      </w:r>
      <w:r w:rsidRPr="007F5EFD">
        <w:rPr>
          <w:spacing w:val="-4"/>
        </w:rPr>
        <w:t xml:space="preserve"> </w:t>
      </w:r>
      <w:r w:rsidRPr="007F5EFD">
        <w:t>judging.</w:t>
      </w:r>
    </w:p>
    <w:p w14:paraId="479DB53A" w14:textId="77777777" w:rsidR="00953544" w:rsidRPr="007F5EFD" w:rsidRDefault="00953544">
      <w:pPr>
        <w:pStyle w:val="BodyText"/>
        <w:kinsoku w:val="0"/>
        <w:overflowPunct w:val="0"/>
        <w:spacing w:before="3"/>
        <w:rPr>
          <w:sz w:val="22"/>
          <w:szCs w:val="22"/>
        </w:rPr>
      </w:pPr>
    </w:p>
    <w:p w14:paraId="083E44B8" w14:textId="77777777" w:rsidR="00953544" w:rsidRPr="007F5EFD" w:rsidRDefault="00953544" w:rsidP="007F5EFD">
      <w:pPr>
        <w:pStyle w:val="ListParagraph"/>
        <w:numPr>
          <w:ilvl w:val="0"/>
          <w:numId w:val="8"/>
        </w:numPr>
        <w:tabs>
          <w:tab w:val="left" w:pos="1898"/>
        </w:tabs>
        <w:kinsoku w:val="0"/>
        <w:overflowPunct w:val="0"/>
        <w:spacing w:line="220" w:lineRule="auto"/>
        <w:ind w:right="2159"/>
        <w:rPr>
          <w:b/>
          <w:bCs/>
        </w:rPr>
      </w:pPr>
      <w:r w:rsidRPr="007F5EFD">
        <w:rPr>
          <w:b/>
          <w:bCs/>
        </w:rPr>
        <w:t>Do not go out and buy new dishes or table linens; use what is available at home or share within your</w:t>
      </w:r>
      <w:r w:rsidRPr="007F5EFD">
        <w:rPr>
          <w:b/>
          <w:bCs/>
          <w:spacing w:val="2"/>
        </w:rPr>
        <w:t xml:space="preserve"> </w:t>
      </w:r>
      <w:r w:rsidRPr="007F5EFD">
        <w:rPr>
          <w:b/>
          <w:bCs/>
        </w:rPr>
        <w:t>club.</w:t>
      </w:r>
    </w:p>
    <w:p w14:paraId="57DF07BB" w14:textId="77777777" w:rsidR="00953544" w:rsidRPr="007F5EFD" w:rsidRDefault="00953544">
      <w:pPr>
        <w:pStyle w:val="BodyText"/>
        <w:kinsoku w:val="0"/>
        <w:overflowPunct w:val="0"/>
        <w:spacing w:before="7"/>
        <w:rPr>
          <w:sz w:val="20"/>
          <w:szCs w:val="20"/>
        </w:rPr>
      </w:pPr>
    </w:p>
    <w:p w14:paraId="22387650" w14:textId="77777777" w:rsidR="00953544" w:rsidRPr="007F5EFD" w:rsidRDefault="00953544" w:rsidP="007F5EFD">
      <w:pPr>
        <w:pStyle w:val="ListParagraph"/>
        <w:numPr>
          <w:ilvl w:val="0"/>
          <w:numId w:val="8"/>
        </w:numPr>
        <w:tabs>
          <w:tab w:val="left" w:pos="1898"/>
        </w:tabs>
        <w:kinsoku w:val="0"/>
        <w:overflowPunct w:val="0"/>
      </w:pPr>
      <w:r w:rsidRPr="007F5EFD">
        <w:t>Use originality and your imagination for the contest...your score will be</w:t>
      </w:r>
      <w:r w:rsidRPr="007F5EFD">
        <w:rPr>
          <w:spacing w:val="-10"/>
        </w:rPr>
        <w:t xml:space="preserve"> </w:t>
      </w:r>
      <w:r w:rsidRPr="007F5EFD">
        <w:t>higher.</w:t>
      </w:r>
    </w:p>
    <w:p w14:paraId="6B1FABAF" w14:textId="77777777" w:rsidR="00953544" w:rsidRPr="007F5EFD" w:rsidRDefault="00953544">
      <w:pPr>
        <w:pStyle w:val="BodyText"/>
        <w:kinsoku w:val="0"/>
        <w:overflowPunct w:val="0"/>
        <w:rPr>
          <w:sz w:val="20"/>
          <w:szCs w:val="20"/>
        </w:rPr>
      </w:pPr>
    </w:p>
    <w:p w14:paraId="390A437F" w14:textId="77777777" w:rsidR="00953544" w:rsidRPr="007F5EFD" w:rsidRDefault="00953544">
      <w:pPr>
        <w:pStyle w:val="BodyText"/>
        <w:kinsoku w:val="0"/>
        <w:overflowPunct w:val="0"/>
        <w:rPr>
          <w:sz w:val="20"/>
          <w:szCs w:val="20"/>
        </w:rPr>
      </w:pPr>
    </w:p>
    <w:p w14:paraId="59CC40C4" w14:textId="77777777" w:rsidR="00953544" w:rsidRDefault="00953544">
      <w:pPr>
        <w:pStyle w:val="BodyText"/>
        <w:kinsoku w:val="0"/>
        <w:overflowPunct w:val="0"/>
        <w:rPr>
          <w:sz w:val="20"/>
          <w:szCs w:val="20"/>
        </w:rPr>
      </w:pPr>
    </w:p>
    <w:p w14:paraId="0BDD930C" w14:textId="77777777" w:rsidR="00953544" w:rsidRDefault="00953544">
      <w:pPr>
        <w:pStyle w:val="BodyText"/>
        <w:kinsoku w:val="0"/>
        <w:overflowPunct w:val="0"/>
        <w:rPr>
          <w:sz w:val="20"/>
          <w:szCs w:val="20"/>
        </w:rPr>
      </w:pPr>
    </w:p>
    <w:p w14:paraId="5892E72C" w14:textId="77777777" w:rsidR="00953544" w:rsidRDefault="00953544">
      <w:pPr>
        <w:pStyle w:val="BodyText"/>
        <w:kinsoku w:val="0"/>
        <w:overflowPunct w:val="0"/>
        <w:rPr>
          <w:sz w:val="20"/>
          <w:szCs w:val="20"/>
        </w:rPr>
      </w:pPr>
    </w:p>
    <w:p w14:paraId="315FC8B9" w14:textId="77777777" w:rsidR="00953544" w:rsidRDefault="00953544">
      <w:pPr>
        <w:pStyle w:val="BodyText"/>
        <w:kinsoku w:val="0"/>
        <w:overflowPunct w:val="0"/>
        <w:rPr>
          <w:sz w:val="20"/>
          <w:szCs w:val="20"/>
        </w:rPr>
      </w:pPr>
    </w:p>
    <w:p w14:paraId="42A43FEB" w14:textId="77777777" w:rsidR="00953544" w:rsidRDefault="00953544">
      <w:pPr>
        <w:pStyle w:val="BodyText"/>
        <w:kinsoku w:val="0"/>
        <w:overflowPunct w:val="0"/>
        <w:rPr>
          <w:sz w:val="20"/>
          <w:szCs w:val="20"/>
        </w:rPr>
      </w:pPr>
    </w:p>
    <w:p w14:paraId="3234E4A0" w14:textId="77777777" w:rsidR="00953544" w:rsidRDefault="00953544">
      <w:pPr>
        <w:pStyle w:val="BodyText"/>
        <w:kinsoku w:val="0"/>
        <w:overflowPunct w:val="0"/>
        <w:spacing w:before="8"/>
        <w:rPr>
          <w:sz w:val="27"/>
          <w:szCs w:val="27"/>
        </w:rPr>
      </w:pPr>
    </w:p>
    <w:p w14:paraId="3233A831" w14:textId="77777777" w:rsidR="00953544" w:rsidRDefault="00953544">
      <w:pPr>
        <w:pStyle w:val="BodyText"/>
        <w:kinsoku w:val="0"/>
        <w:overflowPunct w:val="0"/>
        <w:spacing w:before="93"/>
        <w:ind w:left="149" w:right="252"/>
        <w:jc w:val="center"/>
        <w:rPr>
          <w:rFonts w:ascii="Lucida Handwriting" w:hAnsi="Lucida Handwriting" w:cs="Lucida Handwriting"/>
          <w:b/>
          <w:bCs/>
          <w:i/>
          <w:iCs/>
          <w:sz w:val="28"/>
          <w:szCs w:val="28"/>
        </w:rPr>
      </w:pPr>
      <w:r>
        <w:rPr>
          <w:rFonts w:ascii="Lucida Handwriting" w:hAnsi="Lucida Handwriting" w:cs="Lucida Handwriting"/>
          <w:b/>
          <w:bCs/>
          <w:i/>
          <w:iCs/>
          <w:sz w:val="28"/>
          <w:szCs w:val="28"/>
        </w:rPr>
        <w:t>Here’s a hint for placing silverware:</w:t>
      </w:r>
    </w:p>
    <w:p w14:paraId="02C82005" w14:textId="77777777" w:rsidR="00953544" w:rsidRDefault="00953544">
      <w:pPr>
        <w:pStyle w:val="BodyText"/>
        <w:kinsoku w:val="0"/>
        <w:overflowPunct w:val="0"/>
        <w:ind w:left="149" w:right="252"/>
        <w:jc w:val="center"/>
        <w:rPr>
          <w:rFonts w:ascii="Lucida Handwriting" w:hAnsi="Lucida Handwriting" w:cs="Lucida Handwriting"/>
          <w:b/>
          <w:bCs/>
          <w:i/>
          <w:iCs/>
          <w:sz w:val="28"/>
          <w:szCs w:val="28"/>
        </w:rPr>
      </w:pPr>
      <w:r>
        <w:rPr>
          <w:rFonts w:ascii="Lucida Handwriting" w:hAnsi="Lucida Handwriting" w:cs="Lucida Handwriting"/>
          <w:b/>
          <w:bCs/>
          <w:i/>
          <w:iCs/>
          <w:sz w:val="28"/>
          <w:szCs w:val="28"/>
        </w:rPr>
        <w:t xml:space="preserve">Fork has 4 letters and so does </w:t>
      </w:r>
      <w:proofErr w:type="gramStart"/>
      <w:r>
        <w:rPr>
          <w:rFonts w:ascii="Lucida Handwriting" w:hAnsi="Lucida Handwriting" w:cs="Lucida Handwriting"/>
          <w:b/>
          <w:bCs/>
          <w:i/>
          <w:iCs/>
          <w:sz w:val="28"/>
          <w:szCs w:val="28"/>
        </w:rPr>
        <w:t>left</w:t>
      </w:r>
      <w:proofErr w:type="gramEnd"/>
      <w:r>
        <w:rPr>
          <w:rFonts w:ascii="Lucida Handwriting" w:hAnsi="Lucida Handwriting" w:cs="Lucida Handwriting"/>
          <w:b/>
          <w:bCs/>
          <w:i/>
          <w:iCs/>
          <w:sz w:val="28"/>
          <w:szCs w:val="28"/>
        </w:rPr>
        <w:t>,</w:t>
      </w:r>
    </w:p>
    <w:p w14:paraId="5281067B" w14:textId="77777777" w:rsidR="00953544" w:rsidRDefault="00953544" w:rsidP="00FC030F">
      <w:pPr>
        <w:pStyle w:val="BodyText"/>
        <w:kinsoku w:val="0"/>
        <w:overflowPunct w:val="0"/>
        <w:ind w:left="148" w:right="252"/>
        <w:jc w:val="center"/>
        <w:rPr>
          <w:rFonts w:ascii="Lucida Handwriting" w:hAnsi="Lucida Handwriting" w:cs="Lucida Handwriting"/>
          <w:b/>
          <w:bCs/>
          <w:i/>
          <w:iCs/>
          <w:sz w:val="28"/>
          <w:szCs w:val="28"/>
        </w:rPr>
      </w:pPr>
      <w:r>
        <w:rPr>
          <w:rFonts w:ascii="Lucida Handwriting" w:hAnsi="Lucida Handwriting" w:cs="Lucida Handwriting"/>
          <w:b/>
          <w:bCs/>
          <w:i/>
          <w:iCs/>
          <w:sz w:val="28"/>
          <w:szCs w:val="28"/>
        </w:rPr>
        <w:t>while knife and spoon both have 5 letters so does right</w:t>
      </w:r>
      <w:r w:rsidR="00FC030F">
        <w:rPr>
          <w:rFonts w:ascii="Lucida Handwriting" w:hAnsi="Lucida Handwriting" w:cs="Lucida Handwriting"/>
          <w:b/>
          <w:bCs/>
          <w:i/>
          <w:iCs/>
          <w:sz w:val="28"/>
          <w:szCs w:val="28"/>
        </w:rPr>
        <w:t>!</w:t>
      </w:r>
    </w:p>
    <w:p w14:paraId="3AE26C09" w14:textId="77777777" w:rsidR="00FC030F" w:rsidRDefault="00FC030F" w:rsidP="00FC030F">
      <w:pPr>
        <w:pStyle w:val="BodyText"/>
        <w:kinsoku w:val="0"/>
        <w:overflowPunct w:val="0"/>
        <w:ind w:left="148" w:right="252"/>
        <w:jc w:val="center"/>
        <w:rPr>
          <w:rFonts w:ascii="Lucida Handwriting" w:hAnsi="Lucida Handwriting" w:cs="Lucida Handwriting"/>
          <w:b/>
          <w:bCs/>
          <w:i/>
          <w:iCs/>
          <w:sz w:val="28"/>
          <w:szCs w:val="28"/>
        </w:rPr>
      </w:pPr>
    </w:p>
    <w:p w14:paraId="1B576D76" w14:textId="77777777" w:rsidR="00FC030F" w:rsidRDefault="00FC030F" w:rsidP="00FC030F">
      <w:pPr>
        <w:pStyle w:val="BodyText"/>
        <w:kinsoku w:val="0"/>
        <w:overflowPunct w:val="0"/>
        <w:ind w:left="148" w:right="252"/>
        <w:jc w:val="center"/>
        <w:rPr>
          <w:rFonts w:ascii="Lucida Handwriting" w:hAnsi="Lucida Handwriting" w:cs="Lucida Handwriting"/>
          <w:b/>
          <w:bCs/>
          <w:i/>
          <w:iCs/>
          <w:sz w:val="28"/>
          <w:szCs w:val="28"/>
        </w:rPr>
      </w:pPr>
    </w:p>
    <w:p w14:paraId="040F19B1" w14:textId="77777777" w:rsidR="00FC030F" w:rsidRDefault="00FC030F" w:rsidP="00FC030F">
      <w:pPr>
        <w:pStyle w:val="BodyText"/>
        <w:kinsoku w:val="0"/>
        <w:overflowPunct w:val="0"/>
        <w:ind w:left="148" w:right="252"/>
        <w:jc w:val="center"/>
        <w:rPr>
          <w:rFonts w:ascii="Lucida Handwriting" w:hAnsi="Lucida Handwriting" w:cs="Lucida Handwriting"/>
          <w:b/>
          <w:bCs/>
          <w:i/>
          <w:iCs/>
          <w:sz w:val="28"/>
          <w:szCs w:val="28"/>
        </w:rPr>
      </w:pPr>
    </w:p>
    <w:p w14:paraId="52595C43" w14:textId="77777777" w:rsidR="00FC030F" w:rsidRDefault="00FC030F" w:rsidP="00FC030F">
      <w:pPr>
        <w:pStyle w:val="BodyText"/>
        <w:kinsoku w:val="0"/>
        <w:overflowPunct w:val="0"/>
        <w:ind w:left="148" w:right="252"/>
        <w:jc w:val="center"/>
        <w:rPr>
          <w:rFonts w:ascii="Lucida Handwriting" w:hAnsi="Lucida Handwriting" w:cs="Lucida Handwriting"/>
          <w:b/>
          <w:bCs/>
          <w:i/>
          <w:iCs/>
          <w:sz w:val="28"/>
          <w:szCs w:val="28"/>
        </w:rPr>
      </w:pPr>
    </w:p>
    <w:p w14:paraId="493562B0" w14:textId="77777777" w:rsidR="00FC030F" w:rsidRDefault="00FC030F" w:rsidP="00FC030F">
      <w:pPr>
        <w:pStyle w:val="BodyText"/>
        <w:kinsoku w:val="0"/>
        <w:overflowPunct w:val="0"/>
        <w:ind w:left="148" w:right="252"/>
        <w:jc w:val="center"/>
        <w:rPr>
          <w:rFonts w:ascii="Lucida Handwriting" w:hAnsi="Lucida Handwriting" w:cs="Lucida Handwriting"/>
          <w:b/>
          <w:bCs/>
          <w:i/>
          <w:iCs/>
          <w:sz w:val="28"/>
          <w:szCs w:val="28"/>
        </w:rPr>
      </w:pPr>
    </w:p>
    <w:p w14:paraId="2017C671" w14:textId="2ED0F4DF" w:rsidR="00FC030F" w:rsidRDefault="001C46BD" w:rsidP="00FC030F">
      <w:pPr>
        <w:pStyle w:val="BodyText"/>
        <w:kinsoku w:val="0"/>
        <w:overflowPunct w:val="0"/>
        <w:ind w:left="148" w:right="252"/>
        <w:jc w:val="center"/>
        <w:rPr>
          <w:rFonts w:ascii="Lucida Handwriting" w:hAnsi="Lucida Handwriting" w:cs="Lucida Handwriting"/>
          <w:b/>
          <w:bCs/>
          <w:i/>
          <w:iCs/>
          <w:sz w:val="28"/>
          <w:szCs w:val="28"/>
        </w:rPr>
      </w:pPr>
      <w:r>
        <w:rPr>
          <w:rFonts w:ascii="Lucida Handwriting" w:hAnsi="Lucida Handwriting" w:cs="Lucida Handwriting"/>
          <w:b/>
          <w:bCs/>
          <w:noProof/>
          <w:sz w:val="28"/>
          <w:szCs w:val="28"/>
        </w:rPr>
        <w:lastRenderedPageBreak/>
        <mc:AlternateContent>
          <mc:Choice Requires="wps">
            <w:drawing>
              <wp:anchor distT="0" distB="0" distL="114300" distR="114300" simplePos="0" relativeHeight="251682816" behindDoc="0" locked="0" layoutInCell="1" allowOverlap="1" wp14:anchorId="7B45FABE" wp14:editId="037B5DFA">
                <wp:simplePos x="0" y="0"/>
                <wp:positionH relativeFrom="column">
                  <wp:posOffset>1492250</wp:posOffset>
                </wp:positionH>
                <wp:positionV relativeFrom="paragraph">
                  <wp:posOffset>-243840</wp:posOffset>
                </wp:positionV>
                <wp:extent cx="4284980" cy="342900"/>
                <wp:effectExtent l="0" t="0" r="0" b="0"/>
                <wp:wrapNone/>
                <wp:docPr id="136"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70FCF" w14:textId="77777777" w:rsidR="0008158C" w:rsidRDefault="0008158C" w:rsidP="0008158C">
                            <w:pPr>
                              <w:pStyle w:val="BodyText"/>
                              <w:kinsoku w:val="0"/>
                              <w:overflowPunct w:val="0"/>
                              <w:spacing w:before="19"/>
                              <w:ind w:left="20"/>
                              <w:rPr>
                                <w:rFonts w:ascii="Tw Cen MT" w:hAnsi="Tw Cen MT" w:cs="Tw Cen MT"/>
                                <w:b/>
                                <w:bCs/>
                                <w:color w:val="CC3366"/>
                                <w:sz w:val="32"/>
                                <w:szCs w:val="32"/>
                              </w:rPr>
                            </w:pPr>
                            <w:r>
                              <w:rPr>
                                <w:rFonts w:ascii="Tw Cen MT" w:hAnsi="Tw Cen MT" w:cs="Tw Cen MT"/>
                                <w:b/>
                                <w:bCs/>
                                <w:color w:val="CC3366"/>
                                <w:spacing w:val="-5"/>
                                <w:sz w:val="32"/>
                                <w:szCs w:val="32"/>
                              </w:rPr>
                              <w:t xml:space="preserve">TABLE </w:t>
                            </w:r>
                            <w:r>
                              <w:rPr>
                                <w:rFonts w:ascii="Tw Cen MT" w:hAnsi="Tw Cen MT" w:cs="Tw Cen MT"/>
                                <w:b/>
                                <w:bCs/>
                                <w:color w:val="CC3366"/>
                                <w:sz w:val="32"/>
                                <w:szCs w:val="32"/>
                              </w:rPr>
                              <w:t>SERVICE – Breakfast Place Setting</w:t>
                            </w:r>
                          </w:p>
                          <w:p w14:paraId="40E63EC8" w14:textId="77777777" w:rsidR="0008158C" w:rsidRDefault="0008158C" w:rsidP="000815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5FABE" id="Text Box 407" o:spid="_x0000_s1120" type="#_x0000_t202" style="position:absolute;left:0;text-align:left;margin-left:117.5pt;margin-top:-19.2pt;width:337.4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" filled="f" stroked="f">
                <v:textbox>
                  <w:txbxContent>
                    <w:p w14:paraId="23B70FCF" w14:textId="77777777" w:rsidR="0008158C" w:rsidRDefault="0008158C" w:rsidP="0008158C">
                      <w:pPr>
                        <w:pStyle w:val="BodyText"/>
                        <w:kinsoku w:val="0"/>
                        <w:overflowPunct w:val="0"/>
                        <w:spacing w:before="19"/>
                        <w:ind w:left="20"/>
                        <w:rPr>
                          <w:rFonts w:ascii="Tw Cen MT" w:hAnsi="Tw Cen MT" w:cs="Tw Cen MT"/>
                          <w:b/>
                          <w:bCs/>
                          <w:color w:val="CC3366"/>
                          <w:sz w:val="32"/>
                          <w:szCs w:val="32"/>
                        </w:rPr>
                      </w:pPr>
                      <w:r>
                        <w:rPr>
                          <w:rFonts w:ascii="Tw Cen MT" w:hAnsi="Tw Cen MT" w:cs="Tw Cen MT"/>
                          <w:b/>
                          <w:bCs/>
                          <w:color w:val="CC3366"/>
                          <w:spacing w:val="-5"/>
                          <w:sz w:val="32"/>
                          <w:szCs w:val="32"/>
                        </w:rPr>
                        <w:t xml:space="preserve">TABLE </w:t>
                      </w:r>
                      <w:r>
                        <w:rPr>
                          <w:rFonts w:ascii="Tw Cen MT" w:hAnsi="Tw Cen MT" w:cs="Tw Cen MT"/>
                          <w:b/>
                          <w:bCs/>
                          <w:color w:val="CC3366"/>
                          <w:sz w:val="32"/>
                          <w:szCs w:val="32"/>
                        </w:rPr>
                        <w:t>SERVICE – Breakfast Place Setting</w:t>
                      </w:r>
                    </w:p>
                    <w:p w14:paraId="40E63EC8" w14:textId="77777777" w:rsidR="0008158C" w:rsidRDefault="0008158C" w:rsidP="0008158C"/>
                  </w:txbxContent>
                </v:textbox>
              </v:shape>
            </w:pict>
          </mc:Fallback>
        </mc:AlternateContent>
      </w:r>
    </w:p>
    <w:p w14:paraId="4B24A1FC" w14:textId="4ADAFBF6" w:rsidR="00FC030F" w:rsidRDefault="00FC030F" w:rsidP="00FC030F">
      <w:pPr>
        <w:pStyle w:val="BodyText"/>
        <w:kinsoku w:val="0"/>
        <w:overflowPunct w:val="0"/>
        <w:ind w:left="148" w:right="252"/>
        <w:rPr>
          <w:rFonts w:ascii="Lucida Handwriting" w:hAnsi="Lucida Handwriting" w:cs="Lucida Handwriting"/>
          <w:b/>
          <w:bCs/>
          <w:sz w:val="28"/>
          <w:szCs w:val="28"/>
        </w:rPr>
      </w:pPr>
    </w:p>
    <w:p w14:paraId="57671E95" w14:textId="77777777" w:rsidR="00FC030F" w:rsidRDefault="00FC030F" w:rsidP="00FC030F">
      <w:pPr>
        <w:pStyle w:val="BodyText"/>
        <w:kinsoku w:val="0"/>
        <w:overflowPunct w:val="0"/>
        <w:rPr>
          <w:b/>
          <w:bCs/>
          <w:sz w:val="20"/>
          <w:szCs w:val="20"/>
        </w:rPr>
      </w:pPr>
    </w:p>
    <w:p w14:paraId="2A0D1265" w14:textId="77777777" w:rsidR="0008158C" w:rsidRDefault="0008158C" w:rsidP="00FC030F">
      <w:pPr>
        <w:pStyle w:val="BodyText"/>
        <w:kinsoku w:val="0"/>
        <w:overflowPunct w:val="0"/>
        <w:rPr>
          <w:b/>
          <w:bCs/>
          <w:sz w:val="20"/>
          <w:szCs w:val="20"/>
        </w:rPr>
      </w:pPr>
    </w:p>
    <w:p w14:paraId="5287857B" w14:textId="765F7721" w:rsidR="00FC030F" w:rsidRDefault="001C46BD" w:rsidP="00FC030F">
      <w:pPr>
        <w:pStyle w:val="BodyText"/>
        <w:kinsoku w:val="0"/>
        <w:overflowPunct w:val="0"/>
        <w:rPr>
          <w:b/>
          <w:bCs/>
          <w:sz w:val="20"/>
          <w:szCs w:val="20"/>
        </w:rPr>
      </w:pPr>
      <w:r>
        <w:rPr>
          <w:noProof/>
        </w:rPr>
        <mc:AlternateContent>
          <mc:Choice Requires="wpg">
            <w:drawing>
              <wp:anchor distT="0" distB="0" distL="114300" distR="114300" simplePos="0" relativeHeight="251652096" behindDoc="0" locked="0" layoutInCell="0" allowOverlap="1" wp14:anchorId="46B1392B" wp14:editId="3CA739C1">
                <wp:simplePos x="0" y="0"/>
                <wp:positionH relativeFrom="page">
                  <wp:posOffset>474980</wp:posOffset>
                </wp:positionH>
                <wp:positionV relativeFrom="paragraph">
                  <wp:posOffset>51435</wp:posOffset>
                </wp:positionV>
                <wp:extent cx="3618865" cy="2677795"/>
                <wp:effectExtent l="0" t="0" r="0" b="0"/>
                <wp:wrapNone/>
                <wp:docPr id="122"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8865" cy="2677795"/>
                          <a:chOff x="748" y="-379"/>
                          <a:chExt cx="5699" cy="4217"/>
                        </a:xfrm>
                      </wpg:grpSpPr>
                      <wps:wsp>
                        <wps:cNvPr id="123" name="Freeform 318"/>
                        <wps:cNvSpPr>
                          <a:spLocks/>
                        </wps:cNvSpPr>
                        <wps:spPr bwMode="auto">
                          <a:xfrm>
                            <a:off x="768" y="-359"/>
                            <a:ext cx="5659" cy="4177"/>
                          </a:xfrm>
                          <a:custGeom>
                            <a:avLst/>
                            <a:gdLst>
                              <a:gd name="T0" fmla="*/ 0 w 5659"/>
                              <a:gd name="T1" fmla="*/ 4178 h 4177"/>
                              <a:gd name="T2" fmla="*/ 5658 w 5659"/>
                              <a:gd name="T3" fmla="*/ 4178 h 4177"/>
                              <a:gd name="T4" fmla="*/ 5658 w 5659"/>
                              <a:gd name="T5" fmla="*/ 0 h 4177"/>
                              <a:gd name="T6" fmla="*/ 0 w 5659"/>
                              <a:gd name="T7" fmla="*/ 0 h 4177"/>
                              <a:gd name="T8" fmla="*/ 0 w 5659"/>
                              <a:gd name="T9" fmla="*/ 4178 h 4177"/>
                            </a:gdLst>
                            <a:ahLst/>
                            <a:cxnLst>
                              <a:cxn ang="0">
                                <a:pos x="T0" y="T1"/>
                              </a:cxn>
                              <a:cxn ang="0">
                                <a:pos x="T2" y="T3"/>
                              </a:cxn>
                              <a:cxn ang="0">
                                <a:pos x="T4" y="T5"/>
                              </a:cxn>
                              <a:cxn ang="0">
                                <a:pos x="T6" y="T7"/>
                              </a:cxn>
                              <a:cxn ang="0">
                                <a:pos x="T8" y="T9"/>
                              </a:cxn>
                            </a:cxnLst>
                            <a:rect l="0" t="0" r="r" b="b"/>
                            <a:pathLst>
                              <a:path w="5659" h="4177">
                                <a:moveTo>
                                  <a:pt x="0" y="4178"/>
                                </a:moveTo>
                                <a:lnTo>
                                  <a:pt x="5658" y="4178"/>
                                </a:lnTo>
                                <a:lnTo>
                                  <a:pt x="5658" y="0"/>
                                </a:lnTo>
                                <a:lnTo>
                                  <a:pt x="0" y="0"/>
                                </a:lnTo>
                                <a:lnTo>
                                  <a:pt x="0" y="4178"/>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319"/>
                        <wps:cNvSpPr>
                          <a:spLocks/>
                        </wps:cNvSpPr>
                        <wps:spPr bwMode="auto">
                          <a:xfrm>
                            <a:off x="2857" y="1257"/>
                            <a:ext cx="2008" cy="2115"/>
                          </a:xfrm>
                          <a:custGeom>
                            <a:avLst/>
                            <a:gdLst>
                              <a:gd name="T0" fmla="*/ 929 w 2008"/>
                              <a:gd name="T1" fmla="*/ 2 h 2115"/>
                              <a:gd name="T2" fmla="*/ 783 w 2008"/>
                              <a:gd name="T3" fmla="*/ 25 h 2115"/>
                              <a:gd name="T4" fmla="*/ 646 w 2008"/>
                              <a:gd name="T5" fmla="*/ 69 h 2115"/>
                              <a:gd name="T6" fmla="*/ 517 w 2008"/>
                              <a:gd name="T7" fmla="*/ 132 h 2115"/>
                              <a:gd name="T8" fmla="*/ 399 w 2008"/>
                              <a:gd name="T9" fmla="*/ 212 h 2115"/>
                              <a:gd name="T10" fmla="*/ 294 w 2008"/>
                              <a:gd name="T11" fmla="*/ 309 h 2115"/>
                              <a:gd name="T12" fmla="*/ 202 w 2008"/>
                              <a:gd name="T13" fmla="*/ 421 h 2115"/>
                              <a:gd name="T14" fmla="*/ 125 w 2008"/>
                              <a:gd name="T15" fmla="*/ 545 h 2115"/>
                              <a:gd name="T16" fmla="*/ 65 w 2008"/>
                              <a:gd name="T17" fmla="*/ 680 h 2115"/>
                              <a:gd name="T18" fmla="*/ 24 w 2008"/>
                              <a:gd name="T19" fmla="*/ 825 h 2115"/>
                              <a:gd name="T20" fmla="*/ 2 w 2008"/>
                              <a:gd name="T21" fmla="*/ 978 h 2115"/>
                              <a:gd name="T22" fmla="*/ 2 w 2008"/>
                              <a:gd name="T23" fmla="*/ 1136 h 2115"/>
                              <a:gd name="T24" fmla="*/ 24 w 2008"/>
                              <a:gd name="T25" fmla="*/ 1289 h 2115"/>
                              <a:gd name="T26" fmla="*/ 65 w 2008"/>
                              <a:gd name="T27" fmla="*/ 1434 h 2115"/>
                              <a:gd name="T28" fmla="*/ 125 w 2008"/>
                              <a:gd name="T29" fmla="*/ 1569 h 2115"/>
                              <a:gd name="T30" fmla="*/ 202 w 2008"/>
                              <a:gd name="T31" fmla="*/ 1693 h 2115"/>
                              <a:gd name="T32" fmla="*/ 294 w 2008"/>
                              <a:gd name="T33" fmla="*/ 1805 h 2115"/>
                              <a:gd name="T34" fmla="*/ 399 w 2008"/>
                              <a:gd name="T35" fmla="*/ 1901 h 2115"/>
                              <a:gd name="T36" fmla="*/ 517 w 2008"/>
                              <a:gd name="T37" fmla="*/ 1982 h 2115"/>
                              <a:gd name="T38" fmla="*/ 646 w 2008"/>
                              <a:gd name="T39" fmla="*/ 2045 h 2115"/>
                              <a:gd name="T40" fmla="*/ 783 w 2008"/>
                              <a:gd name="T41" fmla="*/ 2089 h 2115"/>
                              <a:gd name="T42" fmla="*/ 929 w 2008"/>
                              <a:gd name="T43" fmla="*/ 2111 h 2115"/>
                              <a:gd name="T44" fmla="*/ 1078 w 2008"/>
                              <a:gd name="T45" fmla="*/ 2111 h 2115"/>
                              <a:gd name="T46" fmla="*/ 1224 w 2008"/>
                              <a:gd name="T47" fmla="*/ 2089 h 2115"/>
                              <a:gd name="T48" fmla="*/ 1361 w 2008"/>
                              <a:gd name="T49" fmla="*/ 2045 h 2115"/>
                              <a:gd name="T50" fmla="*/ 1490 w 2008"/>
                              <a:gd name="T51" fmla="*/ 1982 h 2115"/>
                              <a:gd name="T52" fmla="*/ 1608 w 2008"/>
                              <a:gd name="T53" fmla="*/ 1901 h 2115"/>
                              <a:gd name="T54" fmla="*/ 1713 w 2008"/>
                              <a:gd name="T55" fmla="*/ 1804 h 2115"/>
                              <a:gd name="T56" fmla="*/ 1805 w 2008"/>
                              <a:gd name="T57" fmla="*/ 1693 h 2115"/>
                              <a:gd name="T58" fmla="*/ 1882 w 2008"/>
                              <a:gd name="T59" fmla="*/ 1569 h 2115"/>
                              <a:gd name="T60" fmla="*/ 1942 w 2008"/>
                              <a:gd name="T61" fmla="*/ 1434 h 2115"/>
                              <a:gd name="T62" fmla="*/ 1983 w 2008"/>
                              <a:gd name="T63" fmla="*/ 1289 h 2115"/>
                              <a:gd name="T64" fmla="*/ 2005 w 2008"/>
                              <a:gd name="T65" fmla="*/ 1136 h 2115"/>
                              <a:gd name="T66" fmla="*/ 2005 w 2008"/>
                              <a:gd name="T67" fmla="*/ 978 h 2115"/>
                              <a:gd name="T68" fmla="*/ 1983 w 2008"/>
                              <a:gd name="T69" fmla="*/ 825 h 2115"/>
                              <a:gd name="T70" fmla="*/ 1942 w 2008"/>
                              <a:gd name="T71" fmla="*/ 680 h 2115"/>
                              <a:gd name="T72" fmla="*/ 1882 w 2008"/>
                              <a:gd name="T73" fmla="*/ 545 h 2115"/>
                              <a:gd name="T74" fmla="*/ 1805 w 2008"/>
                              <a:gd name="T75" fmla="*/ 421 h 2115"/>
                              <a:gd name="T76" fmla="*/ 1713 w 2008"/>
                              <a:gd name="T77" fmla="*/ 309 h 2115"/>
                              <a:gd name="T78" fmla="*/ 1608 w 2008"/>
                              <a:gd name="T79" fmla="*/ 212 h 2115"/>
                              <a:gd name="T80" fmla="*/ 1490 w 2008"/>
                              <a:gd name="T81" fmla="*/ 132 h 2115"/>
                              <a:gd name="T82" fmla="*/ 1361 w 2008"/>
                              <a:gd name="T83" fmla="*/ 69 h 2115"/>
                              <a:gd name="T84" fmla="*/ 1224 w 2008"/>
                              <a:gd name="T85" fmla="*/ 25 h 2115"/>
                              <a:gd name="T86" fmla="*/ 1078 w 2008"/>
                              <a:gd name="T87" fmla="*/ 2 h 2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008" h="2115">
                                <a:moveTo>
                                  <a:pt x="1004" y="0"/>
                                </a:moveTo>
                                <a:lnTo>
                                  <a:pt x="929" y="2"/>
                                </a:lnTo>
                                <a:lnTo>
                                  <a:pt x="855" y="11"/>
                                </a:lnTo>
                                <a:lnTo>
                                  <a:pt x="783" y="25"/>
                                </a:lnTo>
                                <a:lnTo>
                                  <a:pt x="713" y="44"/>
                                </a:lnTo>
                                <a:lnTo>
                                  <a:pt x="646" y="69"/>
                                </a:lnTo>
                                <a:lnTo>
                                  <a:pt x="580" y="98"/>
                                </a:lnTo>
                                <a:lnTo>
                                  <a:pt x="517" y="132"/>
                                </a:lnTo>
                                <a:lnTo>
                                  <a:pt x="457" y="170"/>
                                </a:lnTo>
                                <a:lnTo>
                                  <a:pt x="399" y="212"/>
                                </a:lnTo>
                                <a:lnTo>
                                  <a:pt x="345" y="259"/>
                                </a:lnTo>
                                <a:lnTo>
                                  <a:pt x="294" y="309"/>
                                </a:lnTo>
                                <a:lnTo>
                                  <a:pt x="246" y="363"/>
                                </a:lnTo>
                                <a:lnTo>
                                  <a:pt x="202" y="421"/>
                                </a:lnTo>
                                <a:lnTo>
                                  <a:pt x="161" y="481"/>
                                </a:lnTo>
                                <a:lnTo>
                                  <a:pt x="125" y="545"/>
                                </a:lnTo>
                                <a:lnTo>
                                  <a:pt x="93" y="611"/>
                                </a:lnTo>
                                <a:lnTo>
                                  <a:pt x="65" y="680"/>
                                </a:lnTo>
                                <a:lnTo>
                                  <a:pt x="42" y="752"/>
                                </a:lnTo>
                                <a:lnTo>
                                  <a:pt x="24" y="825"/>
                                </a:lnTo>
                                <a:lnTo>
                                  <a:pt x="10" y="901"/>
                                </a:lnTo>
                                <a:lnTo>
                                  <a:pt x="2" y="978"/>
                                </a:lnTo>
                                <a:lnTo>
                                  <a:pt x="0" y="1057"/>
                                </a:lnTo>
                                <a:lnTo>
                                  <a:pt x="2" y="1136"/>
                                </a:lnTo>
                                <a:lnTo>
                                  <a:pt x="10" y="1213"/>
                                </a:lnTo>
                                <a:lnTo>
                                  <a:pt x="24" y="1289"/>
                                </a:lnTo>
                                <a:lnTo>
                                  <a:pt x="42" y="1362"/>
                                </a:lnTo>
                                <a:lnTo>
                                  <a:pt x="65" y="1434"/>
                                </a:lnTo>
                                <a:lnTo>
                                  <a:pt x="93" y="1503"/>
                                </a:lnTo>
                                <a:lnTo>
                                  <a:pt x="125" y="1569"/>
                                </a:lnTo>
                                <a:lnTo>
                                  <a:pt x="161" y="1633"/>
                                </a:lnTo>
                                <a:lnTo>
                                  <a:pt x="202" y="1693"/>
                                </a:lnTo>
                                <a:lnTo>
                                  <a:pt x="246" y="1751"/>
                                </a:lnTo>
                                <a:lnTo>
                                  <a:pt x="294" y="1805"/>
                                </a:lnTo>
                                <a:lnTo>
                                  <a:pt x="345" y="1855"/>
                                </a:lnTo>
                                <a:lnTo>
                                  <a:pt x="399" y="1901"/>
                                </a:lnTo>
                                <a:lnTo>
                                  <a:pt x="457" y="1944"/>
                                </a:lnTo>
                                <a:lnTo>
                                  <a:pt x="517" y="1982"/>
                                </a:lnTo>
                                <a:lnTo>
                                  <a:pt x="580" y="2016"/>
                                </a:lnTo>
                                <a:lnTo>
                                  <a:pt x="646" y="2045"/>
                                </a:lnTo>
                                <a:lnTo>
                                  <a:pt x="713" y="2069"/>
                                </a:lnTo>
                                <a:lnTo>
                                  <a:pt x="783" y="2089"/>
                                </a:lnTo>
                                <a:lnTo>
                                  <a:pt x="855" y="2103"/>
                                </a:lnTo>
                                <a:lnTo>
                                  <a:pt x="929" y="2111"/>
                                </a:lnTo>
                                <a:lnTo>
                                  <a:pt x="1004" y="2114"/>
                                </a:lnTo>
                                <a:lnTo>
                                  <a:pt x="1078" y="2111"/>
                                </a:lnTo>
                                <a:lnTo>
                                  <a:pt x="1152" y="2103"/>
                                </a:lnTo>
                                <a:lnTo>
                                  <a:pt x="1224" y="2089"/>
                                </a:lnTo>
                                <a:lnTo>
                                  <a:pt x="1293" y="2069"/>
                                </a:lnTo>
                                <a:lnTo>
                                  <a:pt x="1361" y="2045"/>
                                </a:lnTo>
                                <a:lnTo>
                                  <a:pt x="1427" y="2016"/>
                                </a:lnTo>
                                <a:lnTo>
                                  <a:pt x="1490" y="1982"/>
                                </a:lnTo>
                                <a:lnTo>
                                  <a:pt x="1550" y="1944"/>
                                </a:lnTo>
                                <a:lnTo>
                                  <a:pt x="1608" y="1901"/>
                                </a:lnTo>
                                <a:lnTo>
                                  <a:pt x="1662" y="1855"/>
                                </a:lnTo>
                                <a:lnTo>
                                  <a:pt x="1713" y="1804"/>
                                </a:lnTo>
                                <a:lnTo>
                                  <a:pt x="1761" y="1751"/>
                                </a:lnTo>
                                <a:lnTo>
                                  <a:pt x="1805" y="1693"/>
                                </a:lnTo>
                                <a:lnTo>
                                  <a:pt x="1846" y="1633"/>
                                </a:lnTo>
                                <a:lnTo>
                                  <a:pt x="1882" y="1569"/>
                                </a:lnTo>
                                <a:lnTo>
                                  <a:pt x="1914" y="1503"/>
                                </a:lnTo>
                                <a:lnTo>
                                  <a:pt x="1942" y="1434"/>
                                </a:lnTo>
                                <a:lnTo>
                                  <a:pt x="1965" y="1362"/>
                                </a:lnTo>
                                <a:lnTo>
                                  <a:pt x="1983" y="1289"/>
                                </a:lnTo>
                                <a:lnTo>
                                  <a:pt x="1997" y="1213"/>
                                </a:lnTo>
                                <a:lnTo>
                                  <a:pt x="2005" y="1136"/>
                                </a:lnTo>
                                <a:lnTo>
                                  <a:pt x="2008" y="1057"/>
                                </a:lnTo>
                                <a:lnTo>
                                  <a:pt x="2005" y="978"/>
                                </a:lnTo>
                                <a:lnTo>
                                  <a:pt x="1997" y="901"/>
                                </a:lnTo>
                                <a:lnTo>
                                  <a:pt x="1983" y="825"/>
                                </a:lnTo>
                                <a:lnTo>
                                  <a:pt x="1965" y="752"/>
                                </a:lnTo>
                                <a:lnTo>
                                  <a:pt x="1942" y="680"/>
                                </a:lnTo>
                                <a:lnTo>
                                  <a:pt x="1914" y="611"/>
                                </a:lnTo>
                                <a:lnTo>
                                  <a:pt x="1882" y="545"/>
                                </a:lnTo>
                                <a:lnTo>
                                  <a:pt x="1846" y="481"/>
                                </a:lnTo>
                                <a:lnTo>
                                  <a:pt x="1805" y="421"/>
                                </a:lnTo>
                                <a:lnTo>
                                  <a:pt x="1761" y="363"/>
                                </a:lnTo>
                                <a:lnTo>
                                  <a:pt x="1713" y="309"/>
                                </a:lnTo>
                                <a:lnTo>
                                  <a:pt x="1662" y="259"/>
                                </a:lnTo>
                                <a:lnTo>
                                  <a:pt x="1608" y="212"/>
                                </a:lnTo>
                                <a:lnTo>
                                  <a:pt x="1550" y="170"/>
                                </a:lnTo>
                                <a:lnTo>
                                  <a:pt x="1490" y="132"/>
                                </a:lnTo>
                                <a:lnTo>
                                  <a:pt x="1427" y="98"/>
                                </a:lnTo>
                                <a:lnTo>
                                  <a:pt x="1361" y="69"/>
                                </a:lnTo>
                                <a:lnTo>
                                  <a:pt x="1293" y="44"/>
                                </a:lnTo>
                                <a:lnTo>
                                  <a:pt x="1224" y="25"/>
                                </a:lnTo>
                                <a:lnTo>
                                  <a:pt x="1152" y="11"/>
                                </a:lnTo>
                                <a:lnTo>
                                  <a:pt x="1078" y="2"/>
                                </a:lnTo>
                                <a:lnTo>
                                  <a:pt x="1004"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 name="Picture 3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017" y="1299"/>
                            <a:ext cx="240" cy="19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3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387" y="1480"/>
                            <a:ext cx="280" cy="1840"/>
                          </a:xfrm>
                          <a:prstGeom prst="rect">
                            <a:avLst/>
                          </a:prstGeom>
                          <a:noFill/>
                          <a:extLst>
                            <a:ext uri="{909E8E84-426E-40DD-AFC4-6F175D3DCCD1}">
                              <a14:hiddenFill xmlns:a14="http://schemas.microsoft.com/office/drawing/2010/main">
                                <a:solidFill>
                                  <a:srgbClr val="FFFFFF"/>
                                </a:solidFill>
                              </a14:hiddenFill>
                            </a:ext>
                          </a:extLst>
                        </pic:spPr>
                      </pic:pic>
                      <wps:wsp>
                        <wps:cNvPr id="127" name="Freeform 322"/>
                        <wps:cNvSpPr>
                          <a:spLocks/>
                        </wps:cNvSpPr>
                        <wps:spPr bwMode="auto">
                          <a:xfrm>
                            <a:off x="1387" y="-294"/>
                            <a:ext cx="1400" cy="1375"/>
                          </a:xfrm>
                          <a:custGeom>
                            <a:avLst/>
                            <a:gdLst>
                              <a:gd name="T0" fmla="*/ 699 w 1400"/>
                              <a:gd name="T1" fmla="*/ 0 h 1375"/>
                              <a:gd name="T2" fmla="*/ 623 w 1400"/>
                              <a:gd name="T3" fmla="*/ 4 h 1375"/>
                              <a:gd name="T4" fmla="*/ 549 w 1400"/>
                              <a:gd name="T5" fmla="*/ 15 h 1375"/>
                              <a:gd name="T6" fmla="*/ 478 w 1400"/>
                              <a:gd name="T7" fmla="*/ 35 h 1375"/>
                              <a:gd name="T8" fmla="*/ 410 w 1400"/>
                              <a:gd name="T9" fmla="*/ 61 h 1375"/>
                              <a:gd name="T10" fmla="*/ 346 w 1400"/>
                              <a:gd name="T11" fmla="*/ 93 h 1375"/>
                              <a:gd name="T12" fmla="*/ 286 w 1400"/>
                              <a:gd name="T13" fmla="*/ 132 h 1375"/>
                              <a:gd name="T14" fmla="*/ 230 w 1400"/>
                              <a:gd name="T15" fmla="*/ 177 h 1375"/>
                              <a:gd name="T16" fmla="*/ 180 w 1400"/>
                              <a:gd name="T17" fmla="*/ 226 h 1375"/>
                              <a:gd name="T18" fmla="*/ 135 w 1400"/>
                              <a:gd name="T19" fmla="*/ 281 h 1375"/>
                              <a:gd name="T20" fmla="*/ 95 w 1400"/>
                              <a:gd name="T21" fmla="*/ 340 h 1375"/>
                              <a:gd name="T22" fmla="*/ 62 w 1400"/>
                              <a:gd name="T23" fmla="*/ 403 h 1375"/>
                              <a:gd name="T24" fmla="*/ 35 w 1400"/>
                              <a:gd name="T25" fmla="*/ 470 h 1375"/>
                              <a:gd name="T26" fmla="*/ 16 w 1400"/>
                              <a:gd name="T27" fmla="*/ 540 h 1375"/>
                              <a:gd name="T28" fmla="*/ 4 w 1400"/>
                              <a:gd name="T29" fmla="*/ 612 h 1375"/>
                              <a:gd name="T30" fmla="*/ 0 w 1400"/>
                              <a:gd name="T31" fmla="*/ 687 h 1375"/>
                              <a:gd name="T32" fmla="*/ 4 w 1400"/>
                              <a:gd name="T33" fmla="*/ 762 h 1375"/>
                              <a:gd name="T34" fmla="*/ 16 w 1400"/>
                              <a:gd name="T35" fmla="*/ 835 h 1375"/>
                              <a:gd name="T36" fmla="*/ 35 w 1400"/>
                              <a:gd name="T37" fmla="*/ 905 h 1375"/>
                              <a:gd name="T38" fmla="*/ 62 w 1400"/>
                              <a:gd name="T39" fmla="*/ 971 h 1375"/>
                              <a:gd name="T40" fmla="*/ 95 w 1400"/>
                              <a:gd name="T41" fmla="*/ 1035 h 1375"/>
                              <a:gd name="T42" fmla="*/ 135 w 1400"/>
                              <a:gd name="T43" fmla="*/ 1094 h 1375"/>
                              <a:gd name="T44" fmla="*/ 180 w 1400"/>
                              <a:gd name="T45" fmla="*/ 1148 h 1375"/>
                              <a:gd name="T46" fmla="*/ 230 w 1400"/>
                              <a:gd name="T47" fmla="*/ 1198 h 1375"/>
                              <a:gd name="T48" fmla="*/ 286 w 1400"/>
                              <a:gd name="T49" fmla="*/ 1243 h 1375"/>
                              <a:gd name="T50" fmla="*/ 346 w 1400"/>
                              <a:gd name="T51" fmla="*/ 1281 h 1375"/>
                              <a:gd name="T52" fmla="*/ 410 w 1400"/>
                              <a:gd name="T53" fmla="*/ 1314 h 1375"/>
                              <a:gd name="T54" fmla="*/ 478 w 1400"/>
                              <a:gd name="T55" fmla="*/ 1340 h 1375"/>
                              <a:gd name="T56" fmla="*/ 549 w 1400"/>
                              <a:gd name="T57" fmla="*/ 1359 h 1375"/>
                              <a:gd name="T58" fmla="*/ 623 w 1400"/>
                              <a:gd name="T59" fmla="*/ 1371 h 1375"/>
                              <a:gd name="T60" fmla="*/ 699 w 1400"/>
                              <a:gd name="T61" fmla="*/ 1375 h 1375"/>
                              <a:gd name="T62" fmla="*/ 776 w 1400"/>
                              <a:gd name="T63" fmla="*/ 1371 h 1375"/>
                              <a:gd name="T64" fmla="*/ 849 w 1400"/>
                              <a:gd name="T65" fmla="*/ 1359 h 1375"/>
                              <a:gd name="T66" fmla="*/ 920 w 1400"/>
                              <a:gd name="T67" fmla="*/ 1340 h 1375"/>
                              <a:gd name="T68" fmla="*/ 988 w 1400"/>
                              <a:gd name="T69" fmla="*/ 1314 h 1375"/>
                              <a:gd name="T70" fmla="*/ 1052 w 1400"/>
                              <a:gd name="T71" fmla="*/ 1281 h 1375"/>
                              <a:gd name="T72" fmla="*/ 1112 w 1400"/>
                              <a:gd name="T73" fmla="*/ 1243 h 1375"/>
                              <a:gd name="T74" fmla="*/ 1168 w 1400"/>
                              <a:gd name="T75" fmla="*/ 1198 h 1375"/>
                              <a:gd name="T76" fmla="*/ 1219 w 1400"/>
                              <a:gd name="T77" fmla="*/ 1148 h 1375"/>
                              <a:gd name="T78" fmla="*/ 1264 w 1400"/>
                              <a:gd name="T79" fmla="*/ 1094 h 1375"/>
                              <a:gd name="T80" fmla="*/ 1303 w 1400"/>
                              <a:gd name="T81" fmla="*/ 1035 h 1375"/>
                              <a:gd name="T82" fmla="*/ 1337 w 1400"/>
                              <a:gd name="T83" fmla="*/ 971 h 1375"/>
                              <a:gd name="T84" fmla="*/ 1363 w 1400"/>
                              <a:gd name="T85" fmla="*/ 905 h 1375"/>
                              <a:gd name="T86" fmla="*/ 1383 w 1400"/>
                              <a:gd name="T87" fmla="*/ 835 h 1375"/>
                              <a:gd name="T88" fmla="*/ 1395 w 1400"/>
                              <a:gd name="T89" fmla="*/ 762 h 1375"/>
                              <a:gd name="T90" fmla="*/ 1399 w 1400"/>
                              <a:gd name="T91" fmla="*/ 687 h 1375"/>
                              <a:gd name="T92" fmla="*/ 1395 w 1400"/>
                              <a:gd name="T93" fmla="*/ 612 h 1375"/>
                              <a:gd name="T94" fmla="*/ 1383 w 1400"/>
                              <a:gd name="T95" fmla="*/ 540 h 1375"/>
                              <a:gd name="T96" fmla="*/ 1363 w 1400"/>
                              <a:gd name="T97" fmla="*/ 470 h 1375"/>
                              <a:gd name="T98" fmla="*/ 1337 w 1400"/>
                              <a:gd name="T99" fmla="*/ 403 h 1375"/>
                              <a:gd name="T100" fmla="*/ 1303 w 1400"/>
                              <a:gd name="T101" fmla="*/ 340 h 1375"/>
                              <a:gd name="T102" fmla="*/ 1264 w 1400"/>
                              <a:gd name="T103" fmla="*/ 281 h 1375"/>
                              <a:gd name="T104" fmla="*/ 1219 w 1400"/>
                              <a:gd name="T105" fmla="*/ 226 h 1375"/>
                              <a:gd name="T106" fmla="*/ 1168 w 1400"/>
                              <a:gd name="T107" fmla="*/ 177 h 1375"/>
                              <a:gd name="T108" fmla="*/ 1112 w 1400"/>
                              <a:gd name="T109" fmla="*/ 132 h 1375"/>
                              <a:gd name="T110" fmla="*/ 1052 w 1400"/>
                              <a:gd name="T111" fmla="*/ 93 h 1375"/>
                              <a:gd name="T112" fmla="*/ 988 w 1400"/>
                              <a:gd name="T113" fmla="*/ 61 h 1375"/>
                              <a:gd name="T114" fmla="*/ 920 w 1400"/>
                              <a:gd name="T115" fmla="*/ 35 h 1375"/>
                              <a:gd name="T116" fmla="*/ 849 w 1400"/>
                              <a:gd name="T117" fmla="*/ 15 h 1375"/>
                              <a:gd name="T118" fmla="*/ 776 w 1400"/>
                              <a:gd name="T119" fmla="*/ 4 h 1375"/>
                              <a:gd name="T120" fmla="*/ 699 w 1400"/>
                              <a:gd name="T121" fmla="*/ 0 h 1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00" h="1375">
                                <a:moveTo>
                                  <a:pt x="699" y="0"/>
                                </a:moveTo>
                                <a:lnTo>
                                  <a:pt x="623" y="4"/>
                                </a:lnTo>
                                <a:lnTo>
                                  <a:pt x="549" y="15"/>
                                </a:lnTo>
                                <a:lnTo>
                                  <a:pt x="478" y="35"/>
                                </a:lnTo>
                                <a:lnTo>
                                  <a:pt x="410" y="61"/>
                                </a:lnTo>
                                <a:lnTo>
                                  <a:pt x="346" y="93"/>
                                </a:lnTo>
                                <a:lnTo>
                                  <a:pt x="286" y="132"/>
                                </a:lnTo>
                                <a:lnTo>
                                  <a:pt x="230" y="177"/>
                                </a:lnTo>
                                <a:lnTo>
                                  <a:pt x="180" y="226"/>
                                </a:lnTo>
                                <a:lnTo>
                                  <a:pt x="135" y="281"/>
                                </a:lnTo>
                                <a:lnTo>
                                  <a:pt x="95" y="340"/>
                                </a:lnTo>
                                <a:lnTo>
                                  <a:pt x="62" y="403"/>
                                </a:lnTo>
                                <a:lnTo>
                                  <a:pt x="35" y="470"/>
                                </a:lnTo>
                                <a:lnTo>
                                  <a:pt x="16" y="540"/>
                                </a:lnTo>
                                <a:lnTo>
                                  <a:pt x="4" y="612"/>
                                </a:lnTo>
                                <a:lnTo>
                                  <a:pt x="0" y="687"/>
                                </a:lnTo>
                                <a:lnTo>
                                  <a:pt x="4" y="762"/>
                                </a:lnTo>
                                <a:lnTo>
                                  <a:pt x="16" y="835"/>
                                </a:lnTo>
                                <a:lnTo>
                                  <a:pt x="35" y="905"/>
                                </a:lnTo>
                                <a:lnTo>
                                  <a:pt x="62" y="971"/>
                                </a:lnTo>
                                <a:lnTo>
                                  <a:pt x="95" y="1035"/>
                                </a:lnTo>
                                <a:lnTo>
                                  <a:pt x="135" y="1094"/>
                                </a:lnTo>
                                <a:lnTo>
                                  <a:pt x="180" y="1148"/>
                                </a:lnTo>
                                <a:lnTo>
                                  <a:pt x="230" y="1198"/>
                                </a:lnTo>
                                <a:lnTo>
                                  <a:pt x="286" y="1243"/>
                                </a:lnTo>
                                <a:lnTo>
                                  <a:pt x="346" y="1281"/>
                                </a:lnTo>
                                <a:lnTo>
                                  <a:pt x="410" y="1314"/>
                                </a:lnTo>
                                <a:lnTo>
                                  <a:pt x="478" y="1340"/>
                                </a:lnTo>
                                <a:lnTo>
                                  <a:pt x="549" y="1359"/>
                                </a:lnTo>
                                <a:lnTo>
                                  <a:pt x="623" y="1371"/>
                                </a:lnTo>
                                <a:lnTo>
                                  <a:pt x="699" y="1375"/>
                                </a:lnTo>
                                <a:lnTo>
                                  <a:pt x="776" y="1371"/>
                                </a:lnTo>
                                <a:lnTo>
                                  <a:pt x="849" y="1359"/>
                                </a:lnTo>
                                <a:lnTo>
                                  <a:pt x="920" y="1340"/>
                                </a:lnTo>
                                <a:lnTo>
                                  <a:pt x="988" y="1314"/>
                                </a:lnTo>
                                <a:lnTo>
                                  <a:pt x="1052" y="1281"/>
                                </a:lnTo>
                                <a:lnTo>
                                  <a:pt x="1112" y="1243"/>
                                </a:lnTo>
                                <a:lnTo>
                                  <a:pt x="1168" y="1198"/>
                                </a:lnTo>
                                <a:lnTo>
                                  <a:pt x="1219" y="1148"/>
                                </a:lnTo>
                                <a:lnTo>
                                  <a:pt x="1264" y="1094"/>
                                </a:lnTo>
                                <a:lnTo>
                                  <a:pt x="1303" y="1035"/>
                                </a:lnTo>
                                <a:lnTo>
                                  <a:pt x="1337" y="971"/>
                                </a:lnTo>
                                <a:lnTo>
                                  <a:pt x="1363" y="905"/>
                                </a:lnTo>
                                <a:lnTo>
                                  <a:pt x="1383" y="835"/>
                                </a:lnTo>
                                <a:lnTo>
                                  <a:pt x="1395" y="762"/>
                                </a:lnTo>
                                <a:lnTo>
                                  <a:pt x="1399" y="687"/>
                                </a:lnTo>
                                <a:lnTo>
                                  <a:pt x="1395" y="612"/>
                                </a:lnTo>
                                <a:lnTo>
                                  <a:pt x="1383" y="540"/>
                                </a:lnTo>
                                <a:lnTo>
                                  <a:pt x="1363" y="470"/>
                                </a:lnTo>
                                <a:lnTo>
                                  <a:pt x="1337" y="403"/>
                                </a:lnTo>
                                <a:lnTo>
                                  <a:pt x="1303" y="340"/>
                                </a:lnTo>
                                <a:lnTo>
                                  <a:pt x="1264" y="281"/>
                                </a:lnTo>
                                <a:lnTo>
                                  <a:pt x="1219" y="226"/>
                                </a:lnTo>
                                <a:lnTo>
                                  <a:pt x="1168" y="177"/>
                                </a:lnTo>
                                <a:lnTo>
                                  <a:pt x="1112" y="132"/>
                                </a:lnTo>
                                <a:lnTo>
                                  <a:pt x="1052" y="93"/>
                                </a:lnTo>
                                <a:lnTo>
                                  <a:pt x="988" y="61"/>
                                </a:lnTo>
                                <a:lnTo>
                                  <a:pt x="920" y="35"/>
                                </a:lnTo>
                                <a:lnTo>
                                  <a:pt x="849" y="15"/>
                                </a:lnTo>
                                <a:lnTo>
                                  <a:pt x="776" y="4"/>
                                </a:lnTo>
                                <a:lnTo>
                                  <a:pt x="699"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Picture 3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90" y="-165"/>
                            <a:ext cx="2080" cy="400"/>
                          </a:xfrm>
                          <a:prstGeom prst="rect">
                            <a:avLst/>
                          </a:prstGeom>
                          <a:noFill/>
                          <a:extLst>
                            <a:ext uri="{909E8E84-426E-40DD-AFC4-6F175D3DCCD1}">
                              <a14:hiddenFill xmlns:a14="http://schemas.microsoft.com/office/drawing/2010/main">
                                <a:solidFill>
                                  <a:srgbClr val="FFFFFF"/>
                                </a:solidFill>
                              </a14:hiddenFill>
                            </a:ext>
                          </a:extLst>
                        </pic:spPr>
                      </pic:pic>
                      <wpg:grpSp>
                        <wpg:cNvPr id="129" name="Group 324"/>
                        <wpg:cNvGrpSpPr>
                          <a:grpSpLocks/>
                        </wpg:cNvGrpSpPr>
                        <wpg:grpSpPr bwMode="auto">
                          <a:xfrm>
                            <a:off x="4109" y="124"/>
                            <a:ext cx="1375" cy="751"/>
                            <a:chOff x="4109" y="124"/>
                            <a:chExt cx="1375" cy="751"/>
                          </a:xfrm>
                        </wpg:grpSpPr>
                        <wps:wsp>
                          <wps:cNvPr id="130" name="Freeform 325"/>
                          <wps:cNvSpPr>
                            <a:spLocks/>
                          </wps:cNvSpPr>
                          <wps:spPr bwMode="auto">
                            <a:xfrm>
                              <a:off x="4109" y="124"/>
                              <a:ext cx="1375" cy="751"/>
                            </a:xfrm>
                            <a:custGeom>
                              <a:avLst/>
                              <a:gdLst>
                                <a:gd name="T0" fmla="*/ 337 w 1375"/>
                                <a:gd name="T1" fmla="*/ 0 h 751"/>
                                <a:gd name="T2" fmla="*/ 260 w 1375"/>
                                <a:gd name="T3" fmla="*/ 8 h 751"/>
                                <a:gd name="T4" fmla="*/ 188 w 1375"/>
                                <a:gd name="T5" fmla="*/ 30 h 751"/>
                                <a:gd name="T6" fmla="*/ 126 w 1375"/>
                                <a:gd name="T7" fmla="*/ 66 h 751"/>
                                <a:gd name="T8" fmla="*/ 74 w 1375"/>
                                <a:gd name="T9" fmla="*/ 113 h 751"/>
                                <a:gd name="T10" fmla="*/ 34 w 1375"/>
                                <a:gd name="T11" fmla="*/ 170 h 751"/>
                                <a:gd name="T12" fmla="*/ 8 w 1375"/>
                                <a:gd name="T13" fmla="*/ 234 h 751"/>
                                <a:gd name="T14" fmla="*/ 0 w 1375"/>
                                <a:gd name="T15" fmla="*/ 304 h 751"/>
                                <a:gd name="T16" fmla="*/ 8 w 1375"/>
                                <a:gd name="T17" fmla="*/ 374 h 751"/>
                                <a:gd name="T18" fmla="*/ 34 w 1375"/>
                                <a:gd name="T19" fmla="*/ 438 h 751"/>
                                <a:gd name="T20" fmla="*/ 74 w 1375"/>
                                <a:gd name="T21" fmla="*/ 494 h 751"/>
                                <a:gd name="T22" fmla="*/ 126 w 1375"/>
                                <a:gd name="T23" fmla="*/ 541 h 751"/>
                                <a:gd name="T24" fmla="*/ 188 w 1375"/>
                                <a:gd name="T25" fmla="*/ 577 h 751"/>
                                <a:gd name="T26" fmla="*/ 260 w 1375"/>
                                <a:gd name="T27" fmla="*/ 600 h 751"/>
                                <a:gd name="T28" fmla="*/ 337 w 1375"/>
                                <a:gd name="T29" fmla="*/ 608 h 751"/>
                                <a:gd name="T30" fmla="*/ 414 w 1375"/>
                                <a:gd name="T31" fmla="*/ 600 h 751"/>
                                <a:gd name="T32" fmla="*/ 485 w 1375"/>
                                <a:gd name="T33" fmla="*/ 577 h 751"/>
                                <a:gd name="T34" fmla="*/ 548 w 1375"/>
                                <a:gd name="T35" fmla="*/ 541 h 751"/>
                                <a:gd name="T36" fmla="*/ 600 w 1375"/>
                                <a:gd name="T37" fmla="*/ 494 h 751"/>
                                <a:gd name="T38" fmla="*/ 640 w 1375"/>
                                <a:gd name="T39" fmla="*/ 438 h 751"/>
                                <a:gd name="T40" fmla="*/ 666 w 1375"/>
                                <a:gd name="T41" fmla="*/ 374 h 751"/>
                                <a:gd name="T42" fmla="*/ 675 w 1375"/>
                                <a:gd name="T43" fmla="*/ 304 h 751"/>
                                <a:gd name="T44" fmla="*/ 666 w 1375"/>
                                <a:gd name="T45" fmla="*/ 234 h 751"/>
                                <a:gd name="T46" fmla="*/ 640 w 1375"/>
                                <a:gd name="T47" fmla="*/ 170 h 751"/>
                                <a:gd name="T48" fmla="*/ 600 w 1375"/>
                                <a:gd name="T49" fmla="*/ 113 h 751"/>
                                <a:gd name="T50" fmla="*/ 548 w 1375"/>
                                <a:gd name="T51" fmla="*/ 66 h 751"/>
                                <a:gd name="T52" fmla="*/ 485 w 1375"/>
                                <a:gd name="T53" fmla="*/ 30 h 751"/>
                                <a:gd name="T54" fmla="*/ 414 w 1375"/>
                                <a:gd name="T55" fmla="*/ 8 h 751"/>
                                <a:gd name="T56" fmla="*/ 337 w 1375"/>
                                <a:gd name="T57" fmla="*/ 0 h 7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75" h="751">
                                  <a:moveTo>
                                    <a:pt x="337" y="0"/>
                                  </a:moveTo>
                                  <a:lnTo>
                                    <a:pt x="260" y="8"/>
                                  </a:lnTo>
                                  <a:lnTo>
                                    <a:pt x="188" y="30"/>
                                  </a:lnTo>
                                  <a:lnTo>
                                    <a:pt x="126" y="66"/>
                                  </a:lnTo>
                                  <a:lnTo>
                                    <a:pt x="74" y="113"/>
                                  </a:lnTo>
                                  <a:lnTo>
                                    <a:pt x="34" y="170"/>
                                  </a:lnTo>
                                  <a:lnTo>
                                    <a:pt x="8" y="234"/>
                                  </a:lnTo>
                                  <a:lnTo>
                                    <a:pt x="0" y="304"/>
                                  </a:lnTo>
                                  <a:lnTo>
                                    <a:pt x="8" y="374"/>
                                  </a:lnTo>
                                  <a:lnTo>
                                    <a:pt x="34" y="438"/>
                                  </a:lnTo>
                                  <a:lnTo>
                                    <a:pt x="74" y="494"/>
                                  </a:lnTo>
                                  <a:lnTo>
                                    <a:pt x="126" y="541"/>
                                  </a:lnTo>
                                  <a:lnTo>
                                    <a:pt x="188" y="577"/>
                                  </a:lnTo>
                                  <a:lnTo>
                                    <a:pt x="260" y="600"/>
                                  </a:lnTo>
                                  <a:lnTo>
                                    <a:pt x="337" y="608"/>
                                  </a:lnTo>
                                  <a:lnTo>
                                    <a:pt x="414" y="600"/>
                                  </a:lnTo>
                                  <a:lnTo>
                                    <a:pt x="485" y="577"/>
                                  </a:lnTo>
                                  <a:lnTo>
                                    <a:pt x="548" y="541"/>
                                  </a:lnTo>
                                  <a:lnTo>
                                    <a:pt x="600" y="494"/>
                                  </a:lnTo>
                                  <a:lnTo>
                                    <a:pt x="640" y="438"/>
                                  </a:lnTo>
                                  <a:lnTo>
                                    <a:pt x="666" y="374"/>
                                  </a:lnTo>
                                  <a:lnTo>
                                    <a:pt x="675" y="304"/>
                                  </a:lnTo>
                                  <a:lnTo>
                                    <a:pt x="666" y="234"/>
                                  </a:lnTo>
                                  <a:lnTo>
                                    <a:pt x="640" y="170"/>
                                  </a:lnTo>
                                  <a:lnTo>
                                    <a:pt x="600" y="113"/>
                                  </a:lnTo>
                                  <a:lnTo>
                                    <a:pt x="548" y="66"/>
                                  </a:lnTo>
                                  <a:lnTo>
                                    <a:pt x="485" y="30"/>
                                  </a:lnTo>
                                  <a:lnTo>
                                    <a:pt x="414" y="8"/>
                                  </a:lnTo>
                                  <a:lnTo>
                                    <a:pt x="337"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326"/>
                          <wps:cNvSpPr>
                            <a:spLocks/>
                          </wps:cNvSpPr>
                          <wps:spPr bwMode="auto">
                            <a:xfrm>
                              <a:off x="4109" y="124"/>
                              <a:ext cx="1375" cy="751"/>
                            </a:xfrm>
                            <a:custGeom>
                              <a:avLst/>
                              <a:gdLst>
                                <a:gd name="T0" fmla="*/ 1080 w 1375"/>
                                <a:gd name="T1" fmla="*/ 182 h 751"/>
                                <a:gd name="T2" fmla="*/ 1002 w 1375"/>
                                <a:gd name="T3" fmla="*/ 193 h 751"/>
                                <a:gd name="T4" fmla="*/ 931 w 1375"/>
                                <a:gd name="T5" fmla="*/ 221 h 751"/>
                                <a:gd name="T6" fmla="*/ 872 w 1375"/>
                                <a:gd name="T7" fmla="*/ 266 h 751"/>
                                <a:gd name="T8" fmla="*/ 826 w 1375"/>
                                <a:gd name="T9" fmla="*/ 323 h 751"/>
                                <a:gd name="T10" fmla="*/ 796 w 1375"/>
                                <a:gd name="T11" fmla="*/ 391 h 751"/>
                                <a:gd name="T12" fmla="*/ 786 w 1375"/>
                                <a:gd name="T13" fmla="*/ 466 h 751"/>
                                <a:gd name="T14" fmla="*/ 796 w 1375"/>
                                <a:gd name="T15" fmla="*/ 542 h 751"/>
                                <a:gd name="T16" fmla="*/ 826 w 1375"/>
                                <a:gd name="T17" fmla="*/ 610 h 751"/>
                                <a:gd name="T18" fmla="*/ 872 w 1375"/>
                                <a:gd name="T19" fmla="*/ 667 h 751"/>
                                <a:gd name="T20" fmla="*/ 931 w 1375"/>
                                <a:gd name="T21" fmla="*/ 712 h 751"/>
                                <a:gd name="T22" fmla="*/ 1002 w 1375"/>
                                <a:gd name="T23" fmla="*/ 740 h 751"/>
                                <a:gd name="T24" fmla="*/ 1080 w 1375"/>
                                <a:gd name="T25" fmla="*/ 750 h 751"/>
                                <a:gd name="T26" fmla="*/ 1158 w 1375"/>
                                <a:gd name="T27" fmla="*/ 740 h 751"/>
                                <a:gd name="T28" fmla="*/ 1228 w 1375"/>
                                <a:gd name="T29" fmla="*/ 712 h 751"/>
                                <a:gd name="T30" fmla="*/ 1288 w 1375"/>
                                <a:gd name="T31" fmla="*/ 667 h 751"/>
                                <a:gd name="T32" fmla="*/ 1334 w 1375"/>
                                <a:gd name="T33" fmla="*/ 610 h 751"/>
                                <a:gd name="T34" fmla="*/ 1363 w 1375"/>
                                <a:gd name="T35" fmla="*/ 542 h 751"/>
                                <a:gd name="T36" fmla="*/ 1374 w 1375"/>
                                <a:gd name="T37" fmla="*/ 466 h 751"/>
                                <a:gd name="T38" fmla="*/ 1363 w 1375"/>
                                <a:gd name="T39" fmla="*/ 391 h 751"/>
                                <a:gd name="T40" fmla="*/ 1334 w 1375"/>
                                <a:gd name="T41" fmla="*/ 323 h 751"/>
                                <a:gd name="T42" fmla="*/ 1288 w 1375"/>
                                <a:gd name="T43" fmla="*/ 266 h 751"/>
                                <a:gd name="T44" fmla="*/ 1228 w 1375"/>
                                <a:gd name="T45" fmla="*/ 221 h 751"/>
                                <a:gd name="T46" fmla="*/ 1158 w 1375"/>
                                <a:gd name="T47" fmla="*/ 193 h 751"/>
                                <a:gd name="T48" fmla="*/ 1080 w 1375"/>
                                <a:gd name="T49" fmla="*/ 182 h 7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5" h="751">
                                  <a:moveTo>
                                    <a:pt x="1080" y="182"/>
                                  </a:moveTo>
                                  <a:lnTo>
                                    <a:pt x="1002" y="193"/>
                                  </a:lnTo>
                                  <a:lnTo>
                                    <a:pt x="931" y="221"/>
                                  </a:lnTo>
                                  <a:lnTo>
                                    <a:pt x="872" y="266"/>
                                  </a:lnTo>
                                  <a:lnTo>
                                    <a:pt x="826" y="323"/>
                                  </a:lnTo>
                                  <a:lnTo>
                                    <a:pt x="796" y="391"/>
                                  </a:lnTo>
                                  <a:lnTo>
                                    <a:pt x="786" y="466"/>
                                  </a:lnTo>
                                  <a:lnTo>
                                    <a:pt x="796" y="542"/>
                                  </a:lnTo>
                                  <a:lnTo>
                                    <a:pt x="826" y="610"/>
                                  </a:lnTo>
                                  <a:lnTo>
                                    <a:pt x="872" y="667"/>
                                  </a:lnTo>
                                  <a:lnTo>
                                    <a:pt x="931" y="712"/>
                                  </a:lnTo>
                                  <a:lnTo>
                                    <a:pt x="1002" y="740"/>
                                  </a:lnTo>
                                  <a:lnTo>
                                    <a:pt x="1080" y="750"/>
                                  </a:lnTo>
                                  <a:lnTo>
                                    <a:pt x="1158" y="740"/>
                                  </a:lnTo>
                                  <a:lnTo>
                                    <a:pt x="1228" y="712"/>
                                  </a:lnTo>
                                  <a:lnTo>
                                    <a:pt x="1288" y="667"/>
                                  </a:lnTo>
                                  <a:lnTo>
                                    <a:pt x="1334" y="610"/>
                                  </a:lnTo>
                                  <a:lnTo>
                                    <a:pt x="1363" y="542"/>
                                  </a:lnTo>
                                  <a:lnTo>
                                    <a:pt x="1374" y="466"/>
                                  </a:lnTo>
                                  <a:lnTo>
                                    <a:pt x="1363" y="391"/>
                                  </a:lnTo>
                                  <a:lnTo>
                                    <a:pt x="1334" y="323"/>
                                  </a:lnTo>
                                  <a:lnTo>
                                    <a:pt x="1288" y="266"/>
                                  </a:lnTo>
                                  <a:lnTo>
                                    <a:pt x="1228" y="221"/>
                                  </a:lnTo>
                                  <a:lnTo>
                                    <a:pt x="1158" y="193"/>
                                  </a:lnTo>
                                  <a:lnTo>
                                    <a:pt x="1080" y="182"/>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2" name="Text Box 327"/>
                        <wps:cNvSpPr txBox="1">
                          <a:spLocks noChangeArrowheads="1"/>
                        </wps:cNvSpPr>
                        <wps:spPr bwMode="auto">
                          <a:xfrm>
                            <a:off x="1556" y="407"/>
                            <a:ext cx="95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20AD4" w14:textId="77777777" w:rsidR="00FC030F" w:rsidRDefault="00FC030F" w:rsidP="00FC030F">
                              <w:pPr>
                                <w:pStyle w:val="BodyText"/>
                                <w:kinsoku w:val="0"/>
                                <w:overflowPunct w:val="0"/>
                                <w:spacing w:line="199" w:lineRule="exact"/>
                                <w:rPr>
                                  <w:rFonts w:ascii="Calibri" w:hAnsi="Calibri" w:cs="Calibri"/>
                                  <w:sz w:val="20"/>
                                  <w:szCs w:val="20"/>
                                </w:rPr>
                              </w:pPr>
                              <w:r>
                                <w:rPr>
                                  <w:rFonts w:ascii="Calibri" w:hAnsi="Calibri" w:cs="Calibri"/>
                                  <w:sz w:val="20"/>
                                  <w:szCs w:val="20"/>
                                </w:rPr>
                                <w:t>Bread Plate</w:t>
                              </w:r>
                            </w:p>
                          </w:txbxContent>
                        </wps:txbx>
                        <wps:bodyPr rot="0" vert="horz" wrap="square" lIns="0" tIns="0" rIns="0" bIns="0" anchor="t" anchorCtr="0" upright="1">
                          <a:noAutofit/>
                        </wps:bodyPr>
                      </wps:wsp>
                      <wps:wsp>
                        <wps:cNvPr id="133" name="Text Box 328"/>
                        <wps:cNvSpPr txBox="1">
                          <a:spLocks noChangeArrowheads="1"/>
                        </wps:cNvSpPr>
                        <wps:spPr bwMode="auto">
                          <a:xfrm>
                            <a:off x="4213" y="407"/>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71907" w14:textId="77777777" w:rsidR="00FC030F" w:rsidRDefault="00FC030F" w:rsidP="00FC030F">
                              <w:pPr>
                                <w:pStyle w:val="BodyText"/>
                                <w:kinsoku w:val="0"/>
                                <w:overflowPunct w:val="0"/>
                                <w:spacing w:line="199" w:lineRule="exact"/>
                                <w:rPr>
                                  <w:rFonts w:ascii="Calibri" w:hAnsi="Calibri" w:cs="Calibri"/>
                                  <w:sz w:val="20"/>
                                  <w:szCs w:val="20"/>
                                </w:rPr>
                              </w:pPr>
                              <w:r>
                                <w:rPr>
                                  <w:rFonts w:ascii="Calibri" w:hAnsi="Calibri" w:cs="Calibri"/>
                                  <w:sz w:val="20"/>
                                  <w:szCs w:val="20"/>
                                </w:rPr>
                                <w:t>Milk</w:t>
                              </w:r>
                            </w:p>
                          </w:txbxContent>
                        </wps:txbx>
                        <wps:bodyPr rot="0" vert="horz" wrap="square" lIns="0" tIns="0" rIns="0" bIns="0" anchor="t" anchorCtr="0" upright="1">
                          <a:noAutofit/>
                        </wps:bodyPr>
                      </wps:wsp>
                      <wps:wsp>
                        <wps:cNvPr id="134" name="Text Box 329"/>
                        <wps:cNvSpPr txBox="1">
                          <a:spLocks noChangeArrowheads="1"/>
                        </wps:cNvSpPr>
                        <wps:spPr bwMode="auto">
                          <a:xfrm>
                            <a:off x="4986" y="518"/>
                            <a:ext cx="41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64387" w14:textId="77777777" w:rsidR="00FC030F" w:rsidRDefault="00FC030F" w:rsidP="00FC030F">
                              <w:pPr>
                                <w:pStyle w:val="BodyText"/>
                                <w:kinsoku w:val="0"/>
                                <w:overflowPunct w:val="0"/>
                                <w:spacing w:line="199" w:lineRule="exact"/>
                                <w:rPr>
                                  <w:rFonts w:ascii="Calibri" w:hAnsi="Calibri" w:cs="Calibri"/>
                                  <w:sz w:val="20"/>
                                  <w:szCs w:val="20"/>
                                </w:rPr>
                              </w:pPr>
                              <w:r>
                                <w:rPr>
                                  <w:rFonts w:ascii="Calibri" w:hAnsi="Calibri" w:cs="Calibri"/>
                                  <w:sz w:val="20"/>
                                  <w:szCs w:val="20"/>
                                </w:rPr>
                                <w:t>Juice</w:t>
                              </w:r>
                            </w:p>
                          </w:txbxContent>
                        </wps:txbx>
                        <wps:bodyPr rot="0" vert="horz" wrap="square" lIns="0" tIns="0" rIns="0" bIns="0" anchor="t" anchorCtr="0" upright="1">
                          <a:noAutofit/>
                        </wps:bodyPr>
                      </wps:wsp>
                      <wps:wsp>
                        <wps:cNvPr id="135" name="Text Box 330"/>
                        <wps:cNvSpPr txBox="1">
                          <a:spLocks noChangeArrowheads="1"/>
                        </wps:cNvSpPr>
                        <wps:spPr bwMode="auto">
                          <a:xfrm>
                            <a:off x="3099" y="2093"/>
                            <a:ext cx="10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41AAC" w14:textId="77777777" w:rsidR="00FC030F" w:rsidRDefault="00FC030F" w:rsidP="00FC030F">
                              <w:pPr>
                                <w:pStyle w:val="BodyText"/>
                                <w:kinsoku w:val="0"/>
                                <w:overflowPunct w:val="0"/>
                                <w:spacing w:line="199" w:lineRule="exact"/>
                                <w:rPr>
                                  <w:rFonts w:ascii="Calibri" w:hAnsi="Calibri" w:cs="Calibri"/>
                                  <w:sz w:val="20"/>
                                  <w:szCs w:val="20"/>
                                </w:rPr>
                              </w:pPr>
                              <w:r>
                                <w:rPr>
                                  <w:rFonts w:ascii="Calibri" w:hAnsi="Calibri" w:cs="Calibri"/>
                                  <w:sz w:val="20"/>
                                  <w:szCs w:val="20"/>
                                </w:rPr>
                                <w:t>Dinner Plate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1392B" id="Group 317" o:spid="_x0000_s1121" style="position:absolute;margin-left:37.4pt;margin-top:4.05pt;width:284.95pt;height:210.85pt;z-index:251652096;mso-position-horizontal-relative:page;mso-position-vertical-relative:text" coordorigin="748,-379" coordsize="5699,4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" o:allowincell="f">
                <v:shape id="Freeform 318" o:spid="_x0000_s1122" style="position:absolute;left:768;top:-359;width:5659;height:4177;visibility:visible;mso-wrap-style:square;v-text-anchor:top" coordsize="5659,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" path="m,4178r5658,l5658,,,,,4178xe" filled="f" strokeweight="2pt">
                  <v:path arrowok="t" o:connecttype="custom" o:connectlocs="0,4178;5658,4178;5658,0;0,0;0,4178" o:connectangles="0,0,0,0,0"/>
                </v:shape>
                <v:shape id="Freeform 319" o:spid="_x0000_s1123" style="position:absolute;left:2857;top:1257;width:2008;height:2115;visibility:visible;mso-wrap-style:square;v-text-anchor:top" coordsize="2008,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" path="m1004,l929,2r-74,9l783,25,713,44,646,69,580,98r-63,34l457,170r-58,42l345,259r-51,50l246,363r-44,58l161,481r-36,64l93,611,65,680,42,752,24,825,10,901,2,978,,1057r2,79l10,1213r14,76l42,1362r23,72l93,1503r32,66l161,1633r41,60l246,1751r48,54l345,1855r54,46l457,1944r60,38l580,2016r66,29l713,2069r70,20l855,2103r74,8l1004,2114r74,-3l1152,2103r72,-14l1293,2069r68,-24l1427,2016r63,-34l1550,1944r58,-43l1662,1855r51,-51l1761,1751r44,-58l1846,1633r36,-64l1914,1503r28,-69l1965,1362r18,-73l1997,1213r8,-77l2008,1057r-3,-79l1997,901r-14,-76l1965,752r-23,-72l1914,611r-32,-66l1846,481r-41,-60l1761,363r-48,-54l1662,259r-54,-47l1550,170r-60,-38l1427,98,1361,69,1293,44,1224,25,1152,11,1078,2,1004,xe" filled="f" strokeweight="2pt">
                  <v:path arrowok="t" o:connecttype="custom" o:connectlocs="929,2;783,25;646,69;517,132;399,212;294,309;202,421;125,545;65,680;24,825;2,978;2,1136;24,1289;65,1434;125,1569;202,1693;294,1805;399,1901;517,1982;646,2045;783,2089;929,2111;1078,2111;1224,2089;1361,2045;1490,1982;1608,1901;1713,1804;1805,1693;1882,1569;1942,1434;1983,1289;2005,1136;2005,978;1983,825;1942,680;1882,545;1805,421;1713,309;1608,212;1490,132;1361,69;1224,25;1078,2" o:connectangles="0,0,0,0,0,0,0,0,0,0,0,0,0,0,0,0,0,0,0,0,0,0,0,0,0,0,0,0,0,0,0,0,0,0,0,0,0,0,0,0,0,0,0,0"/>
                </v:shape>
                <v:shape id="Picture 320" o:spid="_x0000_s1124" type="#_x0000_t75" style="position:absolute;left:5017;top:1299;width:24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">
                  <v:imagedata r:id="rId44" o:title=""/>
                </v:shape>
                <v:shape id="Picture 321" o:spid="_x0000_s1125" type="#_x0000_t75" style="position:absolute;left:2387;top:1480;width:280;height:1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">
                  <v:imagedata r:id="rId45" o:title=""/>
                </v:shape>
                <v:shape id="Freeform 322" o:spid="_x0000_s1126" style="position:absolute;left:1387;top:-294;width:1400;height:1375;visibility:visible;mso-wrap-style:square;v-text-anchor:top" coordsize="1400,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" path="m699,l623,4,549,15,478,35,410,61,346,93r-60,39l230,177r-50,49l135,281,95,340,62,403,35,470,16,540,4,612,,687r4,75l16,835r19,70l62,971r33,64l135,1094r45,54l230,1198r56,45l346,1281r64,33l478,1340r71,19l623,1371r76,4l776,1371r73,-12l920,1340r68,-26l1052,1281r60,-38l1168,1198r51,-50l1264,1094r39,-59l1337,971r26,-66l1383,835r12,-73l1399,687r-4,-75l1383,540r-20,-70l1337,403r-34,-63l1264,281r-45,-55l1168,177r-56,-45l1052,93,988,61,920,35,849,15,776,4,699,xe" filled="f" strokeweight="2pt">
                  <v:path arrowok="t" o:connecttype="custom" o:connectlocs="699,0;623,4;549,15;478,35;410,61;346,93;286,132;230,177;180,226;135,281;95,340;62,403;35,470;16,540;4,612;0,687;4,762;16,835;35,905;62,971;95,1035;135,1094;180,1148;230,1198;286,1243;346,1281;410,1314;478,1340;549,1359;623,1371;699,1375;776,1371;849,1359;920,1340;988,1314;1052,1281;1112,1243;1168,1198;1219,1148;1264,1094;1303,1035;1337,971;1363,905;1383,835;1395,762;1399,687;1395,612;1383,540;1363,470;1337,403;1303,340;1264,281;1219,226;1168,177;1112,132;1052,93;988,61;920,35;849,15;776,4;699,0" o:connectangles="0,0,0,0,0,0,0,0,0,0,0,0,0,0,0,0,0,0,0,0,0,0,0,0,0,0,0,0,0,0,0,0,0,0,0,0,0,0,0,0,0,0,0,0,0,0,0,0,0,0,0,0,0,0,0,0,0,0,0,0,0"/>
                </v:shape>
                <v:shape id="Picture 323" o:spid="_x0000_s1127" type="#_x0000_t75" style="position:absolute;left:990;top:-165;width:208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">
                  <v:imagedata r:id="rId46" o:title=""/>
                </v:shape>
                <v:group id="Group 324" o:spid="_x0000_s1128" style="position:absolute;left:4109;top:124;width:1375;height:751" coordorigin="4109,124" coordsize="137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325" o:spid="_x0000_s1129" style="position:absolute;left:4109;top:124;width:1375;height:751;visibility:visible;mso-wrap-style:square;v-text-anchor:top" coordsize="137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" path="m337,l260,8,188,30,126,66,74,113,34,170,8,234,,304r8,70l34,438r40,56l126,541r62,36l260,600r77,8l414,600r71,-23l548,541r52,-47l640,438r26,-64l675,304r-9,-70l640,170,600,113,548,66,485,30,414,8,337,xe" filled="f" strokeweight="2pt">
                    <v:path arrowok="t" o:connecttype="custom" o:connectlocs="337,0;260,8;188,30;126,66;74,113;34,170;8,234;0,304;8,374;34,438;74,494;126,541;188,577;260,600;337,608;414,600;485,577;548,541;600,494;640,438;666,374;675,304;666,234;640,170;600,113;548,66;485,30;414,8;337,0" o:connectangles="0,0,0,0,0,0,0,0,0,0,0,0,0,0,0,0,0,0,0,0,0,0,0,0,0,0,0,0,0"/>
                  </v:shape>
                  <v:shape id="Freeform 326" o:spid="_x0000_s1130" style="position:absolute;left:4109;top:124;width:1375;height:751;visibility:visible;mso-wrap-style:square;v-text-anchor:top" coordsize="137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" path="m1080,182r-78,11l931,221r-59,45l826,323r-30,68l786,466r10,76l826,610r46,57l931,712r71,28l1080,750r78,-10l1228,712r60,-45l1334,610r29,-68l1374,466r-11,-75l1334,323r-46,-57l1228,221r-70,-28l1080,182xe" filled="f" strokeweight="2pt">
                    <v:path arrowok="t" o:connecttype="custom" o:connectlocs="1080,182;1002,193;931,221;872,266;826,323;796,391;786,466;796,542;826,610;872,667;931,712;1002,740;1080,750;1158,740;1228,712;1288,667;1334,610;1363,542;1374,466;1363,391;1334,323;1288,266;1228,221;1158,193;1080,182" o:connectangles="0,0,0,0,0,0,0,0,0,0,0,0,0,0,0,0,0,0,0,0,0,0,0,0,0"/>
                  </v:shape>
                </v:group>
                <v:shape id="Text Box 327" o:spid="_x0000_s1131" type="#_x0000_t202" style="position:absolute;left:1556;top:407;width:95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08020AD4" w14:textId="77777777" w:rsidR="00FC030F" w:rsidRDefault="00FC030F" w:rsidP="00FC030F">
                        <w:pPr>
                          <w:pStyle w:val="BodyText"/>
                          <w:kinsoku w:val="0"/>
                          <w:overflowPunct w:val="0"/>
                          <w:spacing w:line="199" w:lineRule="exact"/>
                          <w:rPr>
                            <w:rFonts w:ascii="Calibri" w:hAnsi="Calibri" w:cs="Calibri"/>
                            <w:sz w:val="20"/>
                            <w:szCs w:val="20"/>
                          </w:rPr>
                        </w:pPr>
                        <w:r>
                          <w:rPr>
                            <w:rFonts w:ascii="Calibri" w:hAnsi="Calibri" w:cs="Calibri"/>
                            <w:sz w:val="20"/>
                            <w:szCs w:val="20"/>
                          </w:rPr>
                          <w:t>Bread Plate</w:t>
                        </w:r>
                      </w:p>
                    </w:txbxContent>
                  </v:textbox>
                </v:shape>
                <v:shape id="Text Box 328" o:spid="_x0000_s1132" type="#_x0000_t202" style="position:absolute;left:4213;top:407;width:37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56271907" w14:textId="77777777" w:rsidR="00FC030F" w:rsidRDefault="00FC030F" w:rsidP="00FC030F">
                        <w:pPr>
                          <w:pStyle w:val="BodyText"/>
                          <w:kinsoku w:val="0"/>
                          <w:overflowPunct w:val="0"/>
                          <w:spacing w:line="199" w:lineRule="exact"/>
                          <w:rPr>
                            <w:rFonts w:ascii="Calibri" w:hAnsi="Calibri" w:cs="Calibri"/>
                            <w:sz w:val="20"/>
                            <w:szCs w:val="20"/>
                          </w:rPr>
                        </w:pPr>
                        <w:r>
                          <w:rPr>
                            <w:rFonts w:ascii="Calibri" w:hAnsi="Calibri" w:cs="Calibri"/>
                            <w:sz w:val="20"/>
                            <w:szCs w:val="20"/>
                          </w:rPr>
                          <w:t>Milk</w:t>
                        </w:r>
                      </w:p>
                    </w:txbxContent>
                  </v:textbox>
                </v:shape>
                <v:shape id="Text Box 329" o:spid="_x0000_s1133" type="#_x0000_t202" style="position:absolute;left:4986;top:518;width:41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2C564387" w14:textId="77777777" w:rsidR="00FC030F" w:rsidRDefault="00FC030F" w:rsidP="00FC030F">
                        <w:pPr>
                          <w:pStyle w:val="BodyText"/>
                          <w:kinsoku w:val="0"/>
                          <w:overflowPunct w:val="0"/>
                          <w:spacing w:line="199" w:lineRule="exact"/>
                          <w:rPr>
                            <w:rFonts w:ascii="Calibri" w:hAnsi="Calibri" w:cs="Calibri"/>
                            <w:sz w:val="20"/>
                            <w:szCs w:val="20"/>
                          </w:rPr>
                        </w:pPr>
                        <w:r>
                          <w:rPr>
                            <w:rFonts w:ascii="Calibri" w:hAnsi="Calibri" w:cs="Calibri"/>
                            <w:sz w:val="20"/>
                            <w:szCs w:val="20"/>
                          </w:rPr>
                          <w:t>Juice</w:t>
                        </w:r>
                      </w:p>
                    </w:txbxContent>
                  </v:textbox>
                </v:shape>
                <v:shape id="Text Box 330" o:spid="_x0000_s1134" type="#_x0000_t202" style="position:absolute;left:3099;top:2093;width:10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5A541AAC" w14:textId="77777777" w:rsidR="00FC030F" w:rsidRDefault="00FC030F" w:rsidP="00FC030F">
                        <w:pPr>
                          <w:pStyle w:val="BodyText"/>
                          <w:kinsoku w:val="0"/>
                          <w:overflowPunct w:val="0"/>
                          <w:spacing w:line="199" w:lineRule="exact"/>
                          <w:rPr>
                            <w:rFonts w:ascii="Calibri" w:hAnsi="Calibri" w:cs="Calibri"/>
                            <w:sz w:val="20"/>
                            <w:szCs w:val="20"/>
                          </w:rPr>
                        </w:pPr>
                        <w:r>
                          <w:rPr>
                            <w:rFonts w:ascii="Calibri" w:hAnsi="Calibri" w:cs="Calibri"/>
                            <w:sz w:val="20"/>
                            <w:szCs w:val="20"/>
                          </w:rPr>
                          <w:t>Dinner Plate</w:t>
                        </w:r>
                      </w:p>
                    </w:txbxContent>
                  </v:textbox>
                </v:shape>
                <w10:wrap anchorx="page"/>
              </v:group>
            </w:pict>
          </mc:Fallback>
        </mc:AlternateContent>
      </w:r>
    </w:p>
    <w:p w14:paraId="3418A2E4" w14:textId="77777777" w:rsidR="00FC030F" w:rsidRDefault="00FC030F" w:rsidP="00FC030F">
      <w:pPr>
        <w:pStyle w:val="BodyText"/>
        <w:kinsoku w:val="0"/>
        <w:overflowPunct w:val="0"/>
        <w:rPr>
          <w:b/>
          <w:bCs/>
          <w:sz w:val="20"/>
          <w:szCs w:val="20"/>
        </w:rPr>
      </w:pPr>
    </w:p>
    <w:p w14:paraId="302DCB30" w14:textId="45C91417" w:rsidR="00FC030F" w:rsidRPr="007F5EFD" w:rsidRDefault="00FC030F" w:rsidP="007A73AE">
      <w:pPr>
        <w:pStyle w:val="BodyText"/>
        <w:kinsoku w:val="0"/>
        <w:overflowPunct w:val="0"/>
        <w:spacing w:before="187"/>
        <w:ind w:left="7654"/>
        <w:rPr>
          <w:rFonts w:ascii="Calibri" w:hAnsi="Calibri" w:cs="Calibri"/>
          <w:b/>
          <w:bCs/>
          <w:sz w:val="28"/>
          <w:szCs w:val="28"/>
          <w:u w:val="single"/>
        </w:rPr>
      </w:pPr>
      <w:r w:rsidRPr="007F5EFD">
        <w:rPr>
          <w:rFonts w:ascii="Calibri" w:hAnsi="Calibri" w:cs="Calibri"/>
          <w:b/>
          <w:bCs/>
          <w:sz w:val="28"/>
          <w:szCs w:val="28"/>
          <w:u w:val="single"/>
        </w:rPr>
        <w:t>Breakfast Menu</w:t>
      </w:r>
    </w:p>
    <w:p w14:paraId="67D8B96A" w14:textId="77777777" w:rsidR="00FC030F" w:rsidRDefault="00FC030F" w:rsidP="00FC030F">
      <w:pPr>
        <w:pStyle w:val="BodyText"/>
        <w:kinsoku w:val="0"/>
        <w:overflowPunct w:val="0"/>
        <w:spacing w:before="184"/>
        <w:ind w:left="5866" w:right="252"/>
        <w:jc w:val="center"/>
        <w:rPr>
          <w:rFonts w:ascii="Calibri" w:hAnsi="Calibri" w:cs="Calibri"/>
          <w:sz w:val="28"/>
          <w:szCs w:val="28"/>
        </w:rPr>
      </w:pPr>
      <w:r>
        <w:rPr>
          <w:rFonts w:ascii="Calibri" w:hAnsi="Calibri" w:cs="Calibri"/>
          <w:sz w:val="28"/>
          <w:szCs w:val="28"/>
        </w:rPr>
        <w:t>*Sausage, Egg, Vegetable Casserole</w:t>
      </w:r>
    </w:p>
    <w:p w14:paraId="004E1491" w14:textId="42AC49EE" w:rsidR="00FC030F" w:rsidRDefault="001C46BD" w:rsidP="00FC030F">
      <w:pPr>
        <w:pStyle w:val="BodyText"/>
        <w:kinsoku w:val="0"/>
        <w:overflowPunct w:val="0"/>
        <w:spacing w:before="186"/>
        <w:ind w:left="5866" w:right="252"/>
        <w:jc w:val="center"/>
        <w:rPr>
          <w:rFonts w:ascii="Calibri" w:hAnsi="Calibri" w:cs="Calibri"/>
          <w:sz w:val="28"/>
          <w:szCs w:val="28"/>
        </w:rPr>
      </w:pPr>
      <w:r>
        <w:rPr>
          <w:noProof/>
        </w:rPr>
        <mc:AlternateContent>
          <mc:Choice Requires="wps">
            <w:drawing>
              <wp:anchor distT="0" distB="0" distL="114300" distR="114300" simplePos="0" relativeHeight="251654144" behindDoc="0" locked="0" layoutInCell="0" allowOverlap="1" wp14:anchorId="17EB0110" wp14:editId="2BD26CFF">
                <wp:simplePos x="0" y="0"/>
                <wp:positionH relativeFrom="page">
                  <wp:posOffset>759460</wp:posOffset>
                </wp:positionH>
                <wp:positionV relativeFrom="paragraph">
                  <wp:posOffset>108585</wp:posOffset>
                </wp:positionV>
                <wp:extent cx="488950" cy="1363345"/>
                <wp:effectExtent l="0" t="0" r="0" b="0"/>
                <wp:wrapNone/>
                <wp:docPr id="12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36334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5E145D" w14:textId="77777777" w:rsidR="00FC030F" w:rsidRDefault="00FC030F" w:rsidP="00FC030F">
                            <w:pPr>
                              <w:pStyle w:val="BodyText"/>
                              <w:kinsoku w:val="0"/>
                              <w:overflowPunct w:val="0"/>
                              <w:spacing w:before="6"/>
                              <w:rPr>
                                <w:rFonts w:ascii="Calibri" w:hAnsi="Calibri" w:cs="Calibri"/>
                                <w:sz w:val="26"/>
                                <w:szCs w:val="26"/>
                              </w:rPr>
                            </w:pPr>
                          </w:p>
                          <w:p w14:paraId="603FEA42" w14:textId="77777777" w:rsidR="00FC030F" w:rsidRDefault="00FC030F" w:rsidP="00FC030F">
                            <w:pPr>
                              <w:pStyle w:val="BodyText"/>
                              <w:kinsoku w:val="0"/>
                              <w:overflowPunct w:val="0"/>
                              <w:spacing w:before="1"/>
                              <w:ind w:left="459"/>
                              <w:rPr>
                                <w:rFonts w:ascii="Calibri" w:hAnsi="Calibri" w:cs="Calibri"/>
                              </w:rPr>
                            </w:pPr>
                            <w:r>
                              <w:rPr>
                                <w:rFonts w:ascii="Calibri" w:hAnsi="Calibri" w:cs="Calibri"/>
                              </w:rPr>
                              <w:t>Napkin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B0110" id="Text Box 332" o:spid="_x0000_s1135" type="#_x0000_t202" style="position:absolute;left:0;text-align:left;margin-left:59.8pt;margin-top:8.55pt;width:38.5pt;height:107.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" o:allowincell="f" filled="f" strokeweight="2pt">
                <v:textbox style="layout-flow:vertical" inset="0,0,0,0">
                  <w:txbxContent>
                    <w:p w14:paraId="1C5E145D" w14:textId="77777777" w:rsidR="00FC030F" w:rsidRDefault="00FC030F" w:rsidP="00FC030F">
                      <w:pPr>
                        <w:pStyle w:val="BodyText"/>
                        <w:kinsoku w:val="0"/>
                        <w:overflowPunct w:val="0"/>
                        <w:spacing w:before="6"/>
                        <w:rPr>
                          <w:rFonts w:ascii="Calibri" w:hAnsi="Calibri" w:cs="Calibri"/>
                          <w:sz w:val="26"/>
                          <w:szCs w:val="26"/>
                        </w:rPr>
                      </w:pPr>
                    </w:p>
                    <w:p w14:paraId="603FEA42" w14:textId="77777777" w:rsidR="00FC030F" w:rsidRDefault="00FC030F" w:rsidP="00FC030F">
                      <w:pPr>
                        <w:pStyle w:val="BodyText"/>
                        <w:kinsoku w:val="0"/>
                        <w:overflowPunct w:val="0"/>
                        <w:spacing w:before="1"/>
                        <w:ind w:left="459"/>
                        <w:rPr>
                          <w:rFonts w:ascii="Calibri" w:hAnsi="Calibri" w:cs="Calibri"/>
                        </w:rPr>
                      </w:pPr>
                      <w:r>
                        <w:rPr>
                          <w:rFonts w:ascii="Calibri" w:hAnsi="Calibri" w:cs="Calibri"/>
                        </w:rPr>
                        <w:t>Napkin</w:t>
                      </w:r>
                    </w:p>
                  </w:txbxContent>
                </v:textbox>
                <w10:wrap anchorx="page"/>
              </v:shape>
            </w:pict>
          </mc:Fallback>
        </mc:AlternateContent>
      </w:r>
      <w:r w:rsidR="00FC030F">
        <w:rPr>
          <w:rFonts w:ascii="Calibri" w:hAnsi="Calibri" w:cs="Calibri"/>
          <w:sz w:val="28"/>
          <w:szCs w:val="28"/>
        </w:rPr>
        <w:t>Whole Grain Toast</w:t>
      </w:r>
    </w:p>
    <w:p w14:paraId="4E77B838" w14:textId="77777777" w:rsidR="00FC030F" w:rsidRDefault="00FC030F" w:rsidP="00E1521B">
      <w:pPr>
        <w:pStyle w:val="BodyText"/>
        <w:tabs>
          <w:tab w:val="left" w:pos="8998"/>
        </w:tabs>
        <w:kinsoku w:val="0"/>
        <w:overflowPunct w:val="0"/>
        <w:spacing w:before="184"/>
        <w:ind w:left="7558"/>
        <w:rPr>
          <w:rFonts w:ascii="Calibri" w:hAnsi="Calibri" w:cs="Calibri"/>
          <w:sz w:val="28"/>
          <w:szCs w:val="28"/>
        </w:rPr>
      </w:pPr>
      <w:r>
        <w:rPr>
          <w:rFonts w:ascii="Calibri" w:hAnsi="Calibri" w:cs="Calibri"/>
          <w:sz w:val="28"/>
          <w:szCs w:val="28"/>
        </w:rPr>
        <w:t>Milk</w:t>
      </w:r>
      <w:r w:rsidR="00E1521B">
        <w:rPr>
          <w:rFonts w:ascii="Calibri" w:hAnsi="Calibri" w:cs="Calibri"/>
          <w:sz w:val="28"/>
          <w:szCs w:val="28"/>
        </w:rPr>
        <w:t xml:space="preserve"> </w:t>
      </w:r>
      <w:r w:rsidR="007A73AE">
        <w:rPr>
          <w:rFonts w:ascii="Calibri" w:hAnsi="Calibri" w:cs="Calibri"/>
          <w:sz w:val="28"/>
          <w:szCs w:val="28"/>
        </w:rPr>
        <w:tab/>
      </w:r>
      <w:r>
        <w:rPr>
          <w:rFonts w:ascii="Calibri" w:hAnsi="Calibri" w:cs="Calibri"/>
          <w:spacing w:val="-6"/>
          <w:sz w:val="28"/>
          <w:szCs w:val="28"/>
        </w:rPr>
        <w:t>Tomato</w:t>
      </w:r>
      <w:r>
        <w:rPr>
          <w:rFonts w:ascii="Calibri" w:hAnsi="Calibri" w:cs="Calibri"/>
          <w:spacing w:val="-1"/>
          <w:sz w:val="28"/>
          <w:szCs w:val="28"/>
        </w:rPr>
        <w:t xml:space="preserve"> </w:t>
      </w:r>
      <w:r>
        <w:rPr>
          <w:rFonts w:ascii="Calibri" w:hAnsi="Calibri" w:cs="Calibri"/>
          <w:sz w:val="28"/>
          <w:szCs w:val="28"/>
        </w:rPr>
        <w:t>Juice</w:t>
      </w:r>
    </w:p>
    <w:p w14:paraId="61E3295D" w14:textId="77777777" w:rsidR="00FC030F" w:rsidRDefault="00FC030F" w:rsidP="00FC030F">
      <w:pPr>
        <w:pStyle w:val="BodyText"/>
        <w:kinsoku w:val="0"/>
        <w:overflowPunct w:val="0"/>
        <w:rPr>
          <w:rFonts w:ascii="Calibri" w:hAnsi="Calibri" w:cs="Calibri"/>
          <w:sz w:val="20"/>
          <w:szCs w:val="20"/>
        </w:rPr>
      </w:pPr>
    </w:p>
    <w:p w14:paraId="62B6C806" w14:textId="77777777" w:rsidR="00FC030F" w:rsidRDefault="00FC030F" w:rsidP="00FC030F">
      <w:pPr>
        <w:pStyle w:val="BodyText"/>
        <w:kinsoku w:val="0"/>
        <w:overflowPunct w:val="0"/>
        <w:rPr>
          <w:rFonts w:ascii="Calibri" w:hAnsi="Calibri" w:cs="Calibri"/>
          <w:sz w:val="20"/>
          <w:szCs w:val="20"/>
        </w:rPr>
      </w:pPr>
    </w:p>
    <w:p w14:paraId="192475F5" w14:textId="77777777" w:rsidR="00FC030F" w:rsidRDefault="00FC030F" w:rsidP="00FC030F">
      <w:pPr>
        <w:pStyle w:val="BodyText"/>
        <w:kinsoku w:val="0"/>
        <w:overflowPunct w:val="0"/>
        <w:rPr>
          <w:rFonts w:ascii="Calibri" w:hAnsi="Calibri" w:cs="Calibri"/>
          <w:sz w:val="20"/>
          <w:szCs w:val="20"/>
        </w:rPr>
      </w:pPr>
    </w:p>
    <w:p w14:paraId="26CE016F" w14:textId="77777777" w:rsidR="00FC030F" w:rsidRDefault="00E1521B" w:rsidP="00FC030F">
      <w:pPr>
        <w:pStyle w:val="BodyText"/>
        <w:kinsoku w:val="0"/>
        <w:overflowPunct w:val="0"/>
        <w:rPr>
          <w:rFonts w:ascii="Calibri" w:hAnsi="Calibri" w:cs="Calibri"/>
          <w:sz w:val="20"/>
          <w:szCs w:val="20"/>
        </w:rPr>
      </w:pPr>
      <w:r>
        <w:rPr>
          <w:rFonts w:ascii="Calibri" w:hAnsi="Calibri" w:cs="Calibri"/>
          <w:sz w:val="20"/>
          <w:szCs w:val="20"/>
        </w:rPr>
        <w:t xml:space="preserve"> </w:t>
      </w:r>
    </w:p>
    <w:p w14:paraId="4819D976" w14:textId="77777777" w:rsidR="00FC030F" w:rsidRDefault="00FC030F" w:rsidP="00FC030F">
      <w:pPr>
        <w:pStyle w:val="BodyText"/>
        <w:kinsoku w:val="0"/>
        <w:overflowPunct w:val="0"/>
        <w:rPr>
          <w:rFonts w:ascii="Calibri" w:hAnsi="Calibri" w:cs="Calibri"/>
          <w:sz w:val="20"/>
          <w:szCs w:val="20"/>
        </w:rPr>
      </w:pPr>
    </w:p>
    <w:p w14:paraId="22B8716A" w14:textId="77777777" w:rsidR="00FC030F" w:rsidRDefault="00FC030F" w:rsidP="00FC030F">
      <w:pPr>
        <w:pStyle w:val="BodyText"/>
        <w:kinsoku w:val="0"/>
        <w:overflowPunct w:val="0"/>
        <w:rPr>
          <w:rFonts w:ascii="Calibri" w:hAnsi="Calibri" w:cs="Calibri"/>
          <w:sz w:val="20"/>
          <w:szCs w:val="20"/>
        </w:rPr>
      </w:pPr>
    </w:p>
    <w:p w14:paraId="18E3B86A" w14:textId="77777777" w:rsidR="00FC030F" w:rsidRDefault="00FC030F" w:rsidP="00FC030F">
      <w:pPr>
        <w:pStyle w:val="BodyText"/>
        <w:kinsoku w:val="0"/>
        <w:overflowPunct w:val="0"/>
        <w:rPr>
          <w:rFonts w:ascii="Calibri" w:hAnsi="Calibri" w:cs="Calibri"/>
          <w:sz w:val="20"/>
          <w:szCs w:val="20"/>
        </w:rPr>
      </w:pPr>
    </w:p>
    <w:p w14:paraId="73268A3B" w14:textId="77777777" w:rsidR="00FC030F" w:rsidRDefault="00FC030F" w:rsidP="00FC030F">
      <w:pPr>
        <w:pStyle w:val="BodyText"/>
        <w:kinsoku w:val="0"/>
        <w:overflowPunct w:val="0"/>
        <w:rPr>
          <w:rFonts w:ascii="Calibri" w:hAnsi="Calibri" w:cs="Calibri"/>
          <w:sz w:val="20"/>
          <w:szCs w:val="20"/>
        </w:rPr>
      </w:pPr>
    </w:p>
    <w:p w14:paraId="2891DD77" w14:textId="77777777" w:rsidR="00FC030F" w:rsidRDefault="00FC030F" w:rsidP="00FC030F">
      <w:pPr>
        <w:pStyle w:val="BodyText"/>
        <w:kinsoku w:val="0"/>
        <w:overflowPunct w:val="0"/>
        <w:rPr>
          <w:rFonts w:ascii="Calibri" w:hAnsi="Calibri" w:cs="Calibri"/>
          <w:sz w:val="20"/>
          <w:szCs w:val="20"/>
        </w:rPr>
      </w:pPr>
    </w:p>
    <w:p w14:paraId="7EE9E496" w14:textId="77777777" w:rsidR="00FC030F" w:rsidRDefault="00FC030F" w:rsidP="00FC030F">
      <w:pPr>
        <w:pStyle w:val="BodyText"/>
        <w:kinsoku w:val="0"/>
        <w:overflowPunct w:val="0"/>
        <w:rPr>
          <w:rFonts w:ascii="Calibri" w:hAnsi="Calibri" w:cs="Calibri"/>
          <w:sz w:val="20"/>
          <w:szCs w:val="20"/>
        </w:rPr>
      </w:pPr>
    </w:p>
    <w:p w14:paraId="6DF33DD5" w14:textId="77777777" w:rsidR="00FC030F" w:rsidRDefault="00FC030F" w:rsidP="00FC030F">
      <w:pPr>
        <w:pStyle w:val="BodyText"/>
        <w:kinsoku w:val="0"/>
        <w:overflowPunct w:val="0"/>
        <w:rPr>
          <w:rFonts w:ascii="Calibri" w:hAnsi="Calibri" w:cs="Calibri"/>
          <w:sz w:val="20"/>
          <w:szCs w:val="20"/>
        </w:rPr>
      </w:pPr>
    </w:p>
    <w:p w14:paraId="27981196" w14:textId="77777777" w:rsidR="00FC030F" w:rsidRDefault="00FC030F" w:rsidP="00FC030F">
      <w:pPr>
        <w:pStyle w:val="BodyText"/>
        <w:kinsoku w:val="0"/>
        <w:overflowPunct w:val="0"/>
        <w:rPr>
          <w:rFonts w:ascii="Calibri" w:hAnsi="Calibri" w:cs="Calibri"/>
          <w:sz w:val="20"/>
          <w:szCs w:val="20"/>
        </w:rPr>
      </w:pPr>
    </w:p>
    <w:p w14:paraId="0FE76F0D" w14:textId="77777777" w:rsidR="00FC030F" w:rsidRDefault="00FC030F" w:rsidP="00FC030F">
      <w:pPr>
        <w:pStyle w:val="BodyText"/>
        <w:kinsoku w:val="0"/>
        <w:overflowPunct w:val="0"/>
        <w:rPr>
          <w:rFonts w:ascii="Calibri" w:hAnsi="Calibri" w:cs="Calibri"/>
          <w:sz w:val="20"/>
          <w:szCs w:val="20"/>
        </w:rPr>
      </w:pPr>
    </w:p>
    <w:p w14:paraId="3C9C0B1B" w14:textId="77777777" w:rsidR="00FC030F" w:rsidRDefault="00FC030F" w:rsidP="00FC030F">
      <w:pPr>
        <w:pStyle w:val="BodyText"/>
        <w:kinsoku w:val="0"/>
        <w:overflowPunct w:val="0"/>
        <w:rPr>
          <w:rFonts w:ascii="Calibri" w:hAnsi="Calibri" w:cs="Calibri"/>
          <w:sz w:val="20"/>
          <w:szCs w:val="20"/>
        </w:rPr>
      </w:pPr>
    </w:p>
    <w:p w14:paraId="4962EC4A" w14:textId="77777777" w:rsidR="00FC030F" w:rsidRDefault="00FC030F" w:rsidP="00FC030F">
      <w:pPr>
        <w:pStyle w:val="BodyText"/>
        <w:kinsoku w:val="0"/>
        <w:overflowPunct w:val="0"/>
        <w:rPr>
          <w:rFonts w:ascii="Calibri" w:hAnsi="Calibri" w:cs="Calibri"/>
          <w:sz w:val="20"/>
          <w:szCs w:val="20"/>
        </w:rPr>
      </w:pPr>
    </w:p>
    <w:p w14:paraId="730FB8C8" w14:textId="77777777" w:rsidR="00FC030F" w:rsidRDefault="00FC030F" w:rsidP="00FC030F">
      <w:pPr>
        <w:pStyle w:val="BodyText"/>
        <w:kinsoku w:val="0"/>
        <w:overflowPunct w:val="0"/>
        <w:rPr>
          <w:rFonts w:ascii="Calibri" w:hAnsi="Calibri" w:cs="Calibri"/>
          <w:sz w:val="27"/>
          <w:szCs w:val="27"/>
        </w:rPr>
      </w:pPr>
    </w:p>
    <w:p w14:paraId="3D30D20F" w14:textId="416A52FE" w:rsidR="00FC030F" w:rsidRPr="007F5EFD" w:rsidRDefault="001C46BD" w:rsidP="00AA5CDD">
      <w:pPr>
        <w:pStyle w:val="BodyText"/>
        <w:kinsoku w:val="0"/>
        <w:overflowPunct w:val="0"/>
        <w:spacing w:before="45"/>
        <w:ind w:left="7363"/>
        <w:rPr>
          <w:rFonts w:ascii="Calibri" w:hAnsi="Calibri" w:cs="Calibri"/>
          <w:b/>
          <w:bCs/>
          <w:sz w:val="28"/>
          <w:szCs w:val="28"/>
          <w:u w:val="single"/>
        </w:rPr>
      </w:pPr>
      <w:r>
        <w:rPr>
          <w:noProof/>
        </w:rPr>
        <mc:AlternateContent>
          <mc:Choice Requires="wpg">
            <w:drawing>
              <wp:anchor distT="0" distB="0" distL="114300" distR="114300" simplePos="0" relativeHeight="251651072" behindDoc="0" locked="0" layoutInCell="0" allowOverlap="1" wp14:anchorId="2D947F82" wp14:editId="1A3A15FD">
                <wp:simplePos x="0" y="0"/>
                <wp:positionH relativeFrom="page">
                  <wp:posOffset>474980</wp:posOffset>
                </wp:positionH>
                <wp:positionV relativeFrom="paragraph">
                  <wp:posOffset>-24765</wp:posOffset>
                </wp:positionV>
                <wp:extent cx="3618865" cy="2677795"/>
                <wp:effectExtent l="0" t="0" r="0" b="0"/>
                <wp:wrapNone/>
                <wp:docPr id="108"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8865" cy="2677795"/>
                          <a:chOff x="748" y="-39"/>
                          <a:chExt cx="5699" cy="4217"/>
                        </a:xfrm>
                      </wpg:grpSpPr>
                      <wps:wsp>
                        <wps:cNvPr id="109" name="Freeform 305"/>
                        <wps:cNvSpPr>
                          <a:spLocks/>
                        </wps:cNvSpPr>
                        <wps:spPr bwMode="auto">
                          <a:xfrm>
                            <a:off x="768" y="-19"/>
                            <a:ext cx="5659" cy="4177"/>
                          </a:xfrm>
                          <a:custGeom>
                            <a:avLst/>
                            <a:gdLst>
                              <a:gd name="T0" fmla="*/ 0 w 5659"/>
                              <a:gd name="T1" fmla="*/ 4178 h 4177"/>
                              <a:gd name="T2" fmla="*/ 5658 w 5659"/>
                              <a:gd name="T3" fmla="*/ 4178 h 4177"/>
                              <a:gd name="T4" fmla="*/ 5658 w 5659"/>
                              <a:gd name="T5" fmla="*/ 0 h 4177"/>
                              <a:gd name="T6" fmla="*/ 0 w 5659"/>
                              <a:gd name="T7" fmla="*/ 0 h 4177"/>
                              <a:gd name="T8" fmla="*/ 0 w 5659"/>
                              <a:gd name="T9" fmla="*/ 4178 h 4177"/>
                            </a:gdLst>
                            <a:ahLst/>
                            <a:cxnLst>
                              <a:cxn ang="0">
                                <a:pos x="T0" y="T1"/>
                              </a:cxn>
                              <a:cxn ang="0">
                                <a:pos x="T2" y="T3"/>
                              </a:cxn>
                              <a:cxn ang="0">
                                <a:pos x="T4" y="T5"/>
                              </a:cxn>
                              <a:cxn ang="0">
                                <a:pos x="T6" y="T7"/>
                              </a:cxn>
                              <a:cxn ang="0">
                                <a:pos x="T8" y="T9"/>
                              </a:cxn>
                            </a:cxnLst>
                            <a:rect l="0" t="0" r="r" b="b"/>
                            <a:pathLst>
                              <a:path w="5659" h="4177">
                                <a:moveTo>
                                  <a:pt x="0" y="4178"/>
                                </a:moveTo>
                                <a:lnTo>
                                  <a:pt x="5658" y="4178"/>
                                </a:lnTo>
                                <a:lnTo>
                                  <a:pt x="5658" y="0"/>
                                </a:lnTo>
                                <a:lnTo>
                                  <a:pt x="0" y="0"/>
                                </a:lnTo>
                                <a:lnTo>
                                  <a:pt x="0" y="4178"/>
                                </a:lnTo>
                                <a:close/>
                              </a:path>
                            </a:pathLst>
                          </a:custGeom>
                          <a:noFill/>
                          <a:ln w="253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 name="Picture 30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574" y="1448"/>
                            <a:ext cx="420" cy="1880"/>
                          </a:xfrm>
                          <a:prstGeom prst="rect">
                            <a:avLst/>
                          </a:prstGeom>
                          <a:noFill/>
                          <a:extLst>
                            <a:ext uri="{909E8E84-426E-40DD-AFC4-6F175D3DCCD1}">
                              <a14:hiddenFill xmlns:a14="http://schemas.microsoft.com/office/drawing/2010/main">
                                <a:solidFill>
                                  <a:srgbClr val="FFFFFF"/>
                                </a:solidFill>
                              </a14:hiddenFill>
                            </a:ext>
                          </a:extLst>
                        </pic:spPr>
                      </pic:pic>
                      <wpg:grpSp>
                        <wpg:cNvPr id="111" name="Group 307"/>
                        <wpg:cNvGrpSpPr>
                          <a:grpSpLocks/>
                        </wpg:cNvGrpSpPr>
                        <wpg:grpSpPr bwMode="auto">
                          <a:xfrm>
                            <a:off x="838" y="170"/>
                            <a:ext cx="4999" cy="3148"/>
                            <a:chOff x="838" y="170"/>
                            <a:chExt cx="4999" cy="3148"/>
                          </a:xfrm>
                        </wpg:grpSpPr>
                        <wps:wsp>
                          <wps:cNvPr id="112" name="Freeform 308"/>
                          <wps:cNvSpPr>
                            <a:spLocks/>
                          </wps:cNvSpPr>
                          <wps:spPr bwMode="auto">
                            <a:xfrm>
                              <a:off x="838" y="170"/>
                              <a:ext cx="4999" cy="3148"/>
                            </a:xfrm>
                            <a:custGeom>
                              <a:avLst/>
                              <a:gdLst>
                                <a:gd name="T0" fmla="*/ 4660 w 4999"/>
                                <a:gd name="T1" fmla="*/ 0 h 3148"/>
                                <a:gd name="T2" fmla="*/ 4583 w 4999"/>
                                <a:gd name="T3" fmla="*/ 8 h 3148"/>
                                <a:gd name="T4" fmla="*/ 4512 w 4999"/>
                                <a:gd name="T5" fmla="*/ 30 h 3148"/>
                                <a:gd name="T6" fmla="*/ 4449 w 4999"/>
                                <a:gd name="T7" fmla="*/ 66 h 3148"/>
                                <a:gd name="T8" fmla="*/ 4397 w 4999"/>
                                <a:gd name="T9" fmla="*/ 113 h 3148"/>
                                <a:gd name="T10" fmla="*/ 4357 w 4999"/>
                                <a:gd name="T11" fmla="*/ 170 h 3148"/>
                                <a:gd name="T12" fmla="*/ 4332 w 4999"/>
                                <a:gd name="T13" fmla="*/ 234 h 3148"/>
                                <a:gd name="T14" fmla="*/ 4323 w 4999"/>
                                <a:gd name="T15" fmla="*/ 304 h 3148"/>
                                <a:gd name="T16" fmla="*/ 4332 w 4999"/>
                                <a:gd name="T17" fmla="*/ 373 h 3148"/>
                                <a:gd name="T18" fmla="*/ 4357 w 4999"/>
                                <a:gd name="T19" fmla="*/ 437 h 3148"/>
                                <a:gd name="T20" fmla="*/ 4397 w 4999"/>
                                <a:gd name="T21" fmla="*/ 494 h 3148"/>
                                <a:gd name="T22" fmla="*/ 4449 w 4999"/>
                                <a:gd name="T23" fmla="*/ 541 h 3148"/>
                                <a:gd name="T24" fmla="*/ 4512 w 4999"/>
                                <a:gd name="T25" fmla="*/ 577 h 3148"/>
                                <a:gd name="T26" fmla="*/ 4583 w 4999"/>
                                <a:gd name="T27" fmla="*/ 600 h 3148"/>
                                <a:gd name="T28" fmla="*/ 4660 w 4999"/>
                                <a:gd name="T29" fmla="*/ 608 h 3148"/>
                                <a:gd name="T30" fmla="*/ 4738 w 4999"/>
                                <a:gd name="T31" fmla="*/ 600 h 3148"/>
                                <a:gd name="T32" fmla="*/ 4809 w 4999"/>
                                <a:gd name="T33" fmla="*/ 577 h 3148"/>
                                <a:gd name="T34" fmla="*/ 4871 w 4999"/>
                                <a:gd name="T35" fmla="*/ 541 h 3148"/>
                                <a:gd name="T36" fmla="*/ 4924 w 4999"/>
                                <a:gd name="T37" fmla="*/ 494 h 3148"/>
                                <a:gd name="T38" fmla="*/ 4963 w 4999"/>
                                <a:gd name="T39" fmla="*/ 437 h 3148"/>
                                <a:gd name="T40" fmla="*/ 4989 w 4999"/>
                                <a:gd name="T41" fmla="*/ 373 h 3148"/>
                                <a:gd name="T42" fmla="*/ 4998 w 4999"/>
                                <a:gd name="T43" fmla="*/ 304 h 3148"/>
                                <a:gd name="T44" fmla="*/ 4989 w 4999"/>
                                <a:gd name="T45" fmla="*/ 234 h 3148"/>
                                <a:gd name="T46" fmla="*/ 4963 w 4999"/>
                                <a:gd name="T47" fmla="*/ 170 h 3148"/>
                                <a:gd name="T48" fmla="*/ 4924 w 4999"/>
                                <a:gd name="T49" fmla="*/ 113 h 3148"/>
                                <a:gd name="T50" fmla="*/ 4871 w 4999"/>
                                <a:gd name="T51" fmla="*/ 66 h 3148"/>
                                <a:gd name="T52" fmla="*/ 4809 w 4999"/>
                                <a:gd name="T53" fmla="*/ 30 h 3148"/>
                                <a:gd name="T54" fmla="*/ 4738 w 4999"/>
                                <a:gd name="T55" fmla="*/ 8 h 3148"/>
                                <a:gd name="T56" fmla="*/ 4660 w 4999"/>
                                <a:gd name="T57" fmla="*/ 0 h 3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999" h="3148">
                                  <a:moveTo>
                                    <a:pt x="4660" y="0"/>
                                  </a:moveTo>
                                  <a:lnTo>
                                    <a:pt x="4583" y="8"/>
                                  </a:lnTo>
                                  <a:lnTo>
                                    <a:pt x="4512" y="30"/>
                                  </a:lnTo>
                                  <a:lnTo>
                                    <a:pt x="4449" y="66"/>
                                  </a:lnTo>
                                  <a:lnTo>
                                    <a:pt x="4397" y="113"/>
                                  </a:lnTo>
                                  <a:lnTo>
                                    <a:pt x="4357" y="170"/>
                                  </a:lnTo>
                                  <a:lnTo>
                                    <a:pt x="4332" y="234"/>
                                  </a:lnTo>
                                  <a:lnTo>
                                    <a:pt x="4323" y="304"/>
                                  </a:lnTo>
                                  <a:lnTo>
                                    <a:pt x="4332" y="373"/>
                                  </a:lnTo>
                                  <a:lnTo>
                                    <a:pt x="4357" y="437"/>
                                  </a:lnTo>
                                  <a:lnTo>
                                    <a:pt x="4397" y="494"/>
                                  </a:lnTo>
                                  <a:lnTo>
                                    <a:pt x="4449" y="541"/>
                                  </a:lnTo>
                                  <a:lnTo>
                                    <a:pt x="4512" y="577"/>
                                  </a:lnTo>
                                  <a:lnTo>
                                    <a:pt x="4583" y="600"/>
                                  </a:lnTo>
                                  <a:lnTo>
                                    <a:pt x="4660" y="608"/>
                                  </a:lnTo>
                                  <a:lnTo>
                                    <a:pt x="4738" y="600"/>
                                  </a:lnTo>
                                  <a:lnTo>
                                    <a:pt x="4809" y="577"/>
                                  </a:lnTo>
                                  <a:lnTo>
                                    <a:pt x="4871" y="541"/>
                                  </a:lnTo>
                                  <a:lnTo>
                                    <a:pt x="4924" y="494"/>
                                  </a:lnTo>
                                  <a:lnTo>
                                    <a:pt x="4963" y="437"/>
                                  </a:lnTo>
                                  <a:lnTo>
                                    <a:pt x="4989" y="373"/>
                                  </a:lnTo>
                                  <a:lnTo>
                                    <a:pt x="4998" y="304"/>
                                  </a:lnTo>
                                  <a:lnTo>
                                    <a:pt x="4989" y="234"/>
                                  </a:lnTo>
                                  <a:lnTo>
                                    <a:pt x="4963" y="170"/>
                                  </a:lnTo>
                                  <a:lnTo>
                                    <a:pt x="4924" y="113"/>
                                  </a:lnTo>
                                  <a:lnTo>
                                    <a:pt x="4871" y="66"/>
                                  </a:lnTo>
                                  <a:lnTo>
                                    <a:pt x="4809" y="30"/>
                                  </a:lnTo>
                                  <a:lnTo>
                                    <a:pt x="4738" y="8"/>
                                  </a:lnTo>
                                  <a:lnTo>
                                    <a:pt x="4660"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309"/>
                          <wps:cNvSpPr>
                            <a:spLocks/>
                          </wps:cNvSpPr>
                          <wps:spPr bwMode="auto">
                            <a:xfrm>
                              <a:off x="838" y="170"/>
                              <a:ext cx="4999" cy="3148"/>
                            </a:xfrm>
                            <a:custGeom>
                              <a:avLst/>
                              <a:gdLst>
                                <a:gd name="T0" fmla="*/ 607 w 4999"/>
                                <a:gd name="T1" fmla="*/ 1626 h 3148"/>
                                <a:gd name="T2" fmla="*/ 531 w 4999"/>
                                <a:gd name="T3" fmla="*/ 1631 h 3148"/>
                                <a:gd name="T4" fmla="*/ 457 w 4999"/>
                                <a:gd name="T5" fmla="*/ 1644 h 3148"/>
                                <a:gd name="T6" fmla="*/ 387 w 4999"/>
                                <a:gd name="T7" fmla="*/ 1666 h 3148"/>
                                <a:gd name="T8" fmla="*/ 321 w 4999"/>
                                <a:gd name="T9" fmla="*/ 1695 h 3148"/>
                                <a:gd name="T10" fmla="*/ 260 w 4999"/>
                                <a:gd name="T11" fmla="*/ 1732 h 3148"/>
                                <a:gd name="T12" fmla="*/ 204 w 4999"/>
                                <a:gd name="T13" fmla="*/ 1776 h 3148"/>
                                <a:gd name="T14" fmla="*/ 153 w 4999"/>
                                <a:gd name="T15" fmla="*/ 1825 h 3148"/>
                                <a:gd name="T16" fmla="*/ 108 w 4999"/>
                                <a:gd name="T17" fmla="*/ 1880 h 3148"/>
                                <a:gd name="T18" fmla="*/ 71 w 4999"/>
                                <a:gd name="T19" fmla="*/ 1941 h 3148"/>
                                <a:gd name="T20" fmla="*/ 40 w 4999"/>
                                <a:gd name="T21" fmla="*/ 2005 h 3148"/>
                                <a:gd name="T22" fmla="*/ 18 w 4999"/>
                                <a:gd name="T23" fmla="*/ 2074 h 3148"/>
                                <a:gd name="T24" fmla="*/ 4 w 4999"/>
                                <a:gd name="T25" fmla="*/ 2145 h 3148"/>
                                <a:gd name="T26" fmla="*/ 0 w 4999"/>
                                <a:gd name="T27" fmla="*/ 2220 h 3148"/>
                                <a:gd name="T28" fmla="*/ 4 w 4999"/>
                                <a:gd name="T29" fmla="*/ 2294 h 3148"/>
                                <a:gd name="T30" fmla="*/ 18 w 4999"/>
                                <a:gd name="T31" fmla="*/ 2366 h 3148"/>
                                <a:gd name="T32" fmla="*/ 40 w 4999"/>
                                <a:gd name="T33" fmla="*/ 2435 h 3148"/>
                                <a:gd name="T34" fmla="*/ 71 w 4999"/>
                                <a:gd name="T35" fmla="*/ 2499 h 3148"/>
                                <a:gd name="T36" fmla="*/ 108 w 4999"/>
                                <a:gd name="T37" fmla="*/ 2559 h 3148"/>
                                <a:gd name="T38" fmla="*/ 153 w 4999"/>
                                <a:gd name="T39" fmla="*/ 2614 h 3148"/>
                                <a:gd name="T40" fmla="*/ 204 w 4999"/>
                                <a:gd name="T41" fmla="*/ 2664 h 3148"/>
                                <a:gd name="T42" fmla="*/ 260 w 4999"/>
                                <a:gd name="T43" fmla="*/ 2707 h 3148"/>
                                <a:gd name="T44" fmla="*/ 321 w 4999"/>
                                <a:gd name="T45" fmla="*/ 2744 h 3148"/>
                                <a:gd name="T46" fmla="*/ 387 w 4999"/>
                                <a:gd name="T47" fmla="*/ 2774 h 3148"/>
                                <a:gd name="T48" fmla="*/ 457 w 4999"/>
                                <a:gd name="T49" fmla="*/ 2796 h 3148"/>
                                <a:gd name="T50" fmla="*/ 531 w 4999"/>
                                <a:gd name="T51" fmla="*/ 2809 h 3148"/>
                                <a:gd name="T52" fmla="*/ 607 w 4999"/>
                                <a:gd name="T53" fmla="*/ 2814 h 3148"/>
                                <a:gd name="T54" fmla="*/ 683 w 4999"/>
                                <a:gd name="T55" fmla="*/ 2809 h 3148"/>
                                <a:gd name="T56" fmla="*/ 757 w 4999"/>
                                <a:gd name="T57" fmla="*/ 2796 h 3148"/>
                                <a:gd name="T58" fmla="*/ 827 w 4999"/>
                                <a:gd name="T59" fmla="*/ 2774 h 3148"/>
                                <a:gd name="T60" fmla="*/ 893 w 4999"/>
                                <a:gd name="T61" fmla="*/ 2744 h 3148"/>
                                <a:gd name="T62" fmla="*/ 954 w 4999"/>
                                <a:gd name="T63" fmla="*/ 2707 h 3148"/>
                                <a:gd name="T64" fmla="*/ 1011 w 4999"/>
                                <a:gd name="T65" fmla="*/ 2664 h 3148"/>
                                <a:gd name="T66" fmla="*/ 1061 w 4999"/>
                                <a:gd name="T67" fmla="*/ 2614 h 3148"/>
                                <a:gd name="T68" fmla="*/ 1106 w 4999"/>
                                <a:gd name="T69" fmla="*/ 2559 h 3148"/>
                                <a:gd name="T70" fmla="*/ 1143 w 4999"/>
                                <a:gd name="T71" fmla="*/ 2499 h 3148"/>
                                <a:gd name="T72" fmla="*/ 1174 w 4999"/>
                                <a:gd name="T73" fmla="*/ 2435 h 3148"/>
                                <a:gd name="T74" fmla="*/ 1196 w 4999"/>
                                <a:gd name="T75" fmla="*/ 2366 h 3148"/>
                                <a:gd name="T76" fmla="*/ 1210 w 4999"/>
                                <a:gd name="T77" fmla="*/ 2294 h 3148"/>
                                <a:gd name="T78" fmla="*/ 1215 w 4999"/>
                                <a:gd name="T79" fmla="*/ 2220 h 3148"/>
                                <a:gd name="T80" fmla="*/ 1210 w 4999"/>
                                <a:gd name="T81" fmla="*/ 2145 h 3148"/>
                                <a:gd name="T82" fmla="*/ 1196 w 4999"/>
                                <a:gd name="T83" fmla="*/ 2074 h 3148"/>
                                <a:gd name="T84" fmla="*/ 1174 w 4999"/>
                                <a:gd name="T85" fmla="*/ 2005 h 3148"/>
                                <a:gd name="T86" fmla="*/ 1143 w 4999"/>
                                <a:gd name="T87" fmla="*/ 1941 h 3148"/>
                                <a:gd name="T88" fmla="*/ 1106 w 4999"/>
                                <a:gd name="T89" fmla="*/ 1880 h 3148"/>
                                <a:gd name="T90" fmla="*/ 1061 w 4999"/>
                                <a:gd name="T91" fmla="*/ 1825 h 3148"/>
                                <a:gd name="T92" fmla="*/ 1011 w 4999"/>
                                <a:gd name="T93" fmla="*/ 1776 h 3148"/>
                                <a:gd name="T94" fmla="*/ 954 w 4999"/>
                                <a:gd name="T95" fmla="*/ 1732 h 3148"/>
                                <a:gd name="T96" fmla="*/ 893 w 4999"/>
                                <a:gd name="T97" fmla="*/ 1695 h 3148"/>
                                <a:gd name="T98" fmla="*/ 827 w 4999"/>
                                <a:gd name="T99" fmla="*/ 1666 h 3148"/>
                                <a:gd name="T100" fmla="*/ 757 w 4999"/>
                                <a:gd name="T101" fmla="*/ 1644 h 3148"/>
                                <a:gd name="T102" fmla="*/ 683 w 4999"/>
                                <a:gd name="T103" fmla="*/ 1631 h 3148"/>
                                <a:gd name="T104" fmla="*/ 607 w 4999"/>
                                <a:gd name="T105" fmla="*/ 1626 h 3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999" h="3148">
                                  <a:moveTo>
                                    <a:pt x="607" y="1626"/>
                                  </a:moveTo>
                                  <a:lnTo>
                                    <a:pt x="531" y="1631"/>
                                  </a:lnTo>
                                  <a:lnTo>
                                    <a:pt x="457" y="1644"/>
                                  </a:lnTo>
                                  <a:lnTo>
                                    <a:pt x="387" y="1666"/>
                                  </a:lnTo>
                                  <a:lnTo>
                                    <a:pt x="321" y="1695"/>
                                  </a:lnTo>
                                  <a:lnTo>
                                    <a:pt x="260" y="1732"/>
                                  </a:lnTo>
                                  <a:lnTo>
                                    <a:pt x="204" y="1776"/>
                                  </a:lnTo>
                                  <a:lnTo>
                                    <a:pt x="153" y="1825"/>
                                  </a:lnTo>
                                  <a:lnTo>
                                    <a:pt x="108" y="1880"/>
                                  </a:lnTo>
                                  <a:lnTo>
                                    <a:pt x="71" y="1941"/>
                                  </a:lnTo>
                                  <a:lnTo>
                                    <a:pt x="40" y="2005"/>
                                  </a:lnTo>
                                  <a:lnTo>
                                    <a:pt x="18" y="2074"/>
                                  </a:lnTo>
                                  <a:lnTo>
                                    <a:pt x="4" y="2145"/>
                                  </a:lnTo>
                                  <a:lnTo>
                                    <a:pt x="0" y="2220"/>
                                  </a:lnTo>
                                  <a:lnTo>
                                    <a:pt x="4" y="2294"/>
                                  </a:lnTo>
                                  <a:lnTo>
                                    <a:pt x="18" y="2366"/>
                                  </a:lnTo>
                                  <a:lnTo>
                                    <a:pt x="40" y="2435"/>
                                  </a:lnTo>
                                  <a:lnTo>
                                    <a:pt x="71" y="2499"/>
                                  </a:lnTo>
                                  <a:lnTo>
                                    <a:pt x="108" y="2559"/>
                                  </a:lnTo>
                                  <a:lnTo>
                                    <a:pt x="153" y="2614"/>
                                  </a:lnTo>
                                  <a:lnTo>
                                    <a:pt x="204" y="2664"/>
                                  </a:lnTo>
                                  <a:lnTo>
                                    <a:pt x="260" y="2707"/>
                                  </a:lnTo>
                                  <a:lnTo>
                                    <a:pt x="321" y="2744"/>
                                  </a:lnTo>
                                  <a:lnTo>
                                    <a:pt x="387" y="2774"/>
                                  </a:lnTo>
                                  <a:lnTo>
                                    <a:pt x="457" y="2796"/>
                                  </a:lnTo>
                                  <a:lnTo>
                                    <a:pt x="531" y="2809"/>
                                  </a:lnTo>
                                  <a:lnTo>
                                    <a:pt x="607" y="2814"/>
                                  </a:lnTo>
                                  <a:lnTo>
                                    <a:pt x="683" y="2809"/>
                                  </a:lnTo>
                                  <a:lnTo>
                                    <a:pt x="757" y="2796"/>
                                  </a:lnTo>
                                  <a:lnTo>
                                    <a:pt x="827" y="2774"/>
                                  </a:lnTo>
                                  <a:lnTo>
                                    <a:pt x="893" y="2744"/>
                                  </a:lnTo>
                                  <a:lnTo>
                                    <a:pt x="954" y="2707"/>
                                  </a:lnTo>
                                  <a:lnTo>
                                    <a:pt x="1011" y="2664"/>
                                  </a:lnTo>
                                  <a:lnTo>
                                    <a:pt x="1061" y="2614"/>
                                  </a:lnTo>
                                  <a:lnTo>
                                    <a:pt x="1106" y="2559"/>
                                  </a:lnTo>
                                  <a:lnTo>
                                    <a:pt x="1143" y="2499"/>
                                  </a:lnTo>
                                  <a:lnTo>
                                    <a:pt x="1174" y="2435"/>
                                  </a:lnTo>
                                  <a:lnTo>
                                    <a:pt x="1196" y="2366"/>
                                  </a:lnTo>
                                  <a:lnTo>
                                    <a:pt x="1210" y="2294"/>
                                  </a:lnTo>
                                  <a:lnTo>
                                    <a:pt x="1215" y="2220"/>
                                  </a:lnTo>
                                  <a:lnTo>
                                    <a:pt x="1210" y="2145"/>
                                  </a:lnTo>
                                  <a:lnTo>
                                    <a:pt x="1196" y="2074"/>
                                  </a:lnTo>
                                  <a:lnTo>
                                    <a:pt x="1174" y="2005"/>
                                  </a:lnTo>
                                  <a:lnTo>
                                    <a:pt x="1143" y="1941"/>
                                  </a:lnTo>
                                  <a:lnTo>
                                    <a:pt x="1106" y="1880"/>
                                  </a:lnTo>
                                  <a:lnTo>
                                    <a:pt x="1061" y="1825"/>
                                  </a:lnTo>
                                  <a:lnTo>
                                    <a:pt x="1011" y="1776"/>
                                  </a:lnTo>
                                  <a:lnTo>
                                    <a:pt x="954" y="1732"/>
                                  </a:lnTo>
                                  <a:lnTo>
                                    <a:pt x="893" y="1695"/>
                                  </a:lnTo>
                                  <a:lnTo>
                                    <a:pt x="827" y="1666"/>
                                  </a:lnTo>
                                  <a:lnTo>
                                    <a:pt x="757" y="1644"/>
                                  </a:lnTo>
                                  <a:lnTo>
                                    <a:pt x="683" y="1631"/>
                                  </a:lnTo>
                                  <a:lnTo>
                                    <a:pt x="607" y="1626"/>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310"/>
                          <wps:cNvSpPr>
                            <a:spLocks/>
                          </wps:cNvSpPr>
                          <wps:spPr bwMode="auto">
                            <a:xfrm>
                              <a:off x="838" y="170"/>
                              <a:ext cx="4999" cy="3148"/>
                            </a:xfrm>
                            <a:custGeom>
                              <a:avLst/>
                              <a:gdLst>
                                <a:gd name="T0" fmla="*/ 3653 w 4999"/>
                                <a:gd name="T1" fmla="*/ 1364 h 3148"/>
                                <a:gd name="T2" fmla="*/ 3573 w 4999"/>
                                <a:gd name="T3" fmla="*/ 1368 h 3148"/>
                                <a:gd name="T4" fmla="*/ 3496 w 4999"/>
                                <a:gd name="T5" fmla="*/ 1380 h 3148"/>
                                <a:gd name="T6" fmla="*/ 3422 w 4999"/>
                                <a:gd name="T7" fmla="*/ 1399 h 3148"/>
                                <a:gd name="T8" fmla="*/ 3351 w 4999"/>
                                <a:gd name="T9" fmla="*/ 1425 h 3148"/>
                                <a:gd name="T10" fmla="*/ 3284 w 4999"/>
                                <a:gd name="T11" fmla="*/ 1458 h 3148"/>
                                <a:gd name="T12" fmla="*/ 3222 w 4999"/>
                                <a:gd name="T13" fmla="*/ 1497 h 3148"/>
                                <a:gd name="T14" fmla="*/ 3164 w 4999"/>
                                <a:gd name="T15" fmla="*/ 1541 h 3148"/>
                                <a:gd name="T16" fmla="*/ 3111 w 4999"/>
                                <a:gd name="T17" fmla="*/ 1591 h 3148"/>
                                <a:gd name="T18" fmla="*/ 3063 w 4999"/>
                                <a:gd name="T19" fmla="*/ 1646 h 3148"/>
                                <a:gd name="T20" fmla="*/ 3022 w 4999"/>
                                <a:gd name="T21" fmla="*/ 1705 h 3148"/>
                                <a:gd name="T22" fmla="*/ 2988 w 4999"/>
                                <a:gd name="T23" fmla="*/ 1768 h 3148"/>
                                <a:gd name="T24" fmla="*/ 2960 w 4999"/>
                                <a:gd name="T25" fmla="*/ 1834 h 3148"/>
                                <a:gd name="T26" fmla="*/ 2939 w 4999"/>
                                <a:gd name="T27" fmla="*/ 1904 h 3148"/>
                                <a:gd name="T28" fmla="*/ 2927 w 4999"/>
                                <a:gd name="T29" fmla="*/ 1977 h 3148"/>
                                <a:gd name="T30" fmla="*/ 2923 w 4999"/>
                                <a:gd name="T31" fmla="*/ 2052 h 3148"/>
                                <a:gd name="T32" fmla="*/ 2927 w 4999"/>
                                <a:gd name="T33" fmla="*/ 2127 h 3148"/>
                                <a:gd name="T34" fmla="*/ 2939 w 4999"/>
                                <a:gd name="T35" fmla="*/ 2200 h 3148"/>
                                <a:gd name="T36" fmla="*/ 2960 w 4999"/>
                                <a:gd name="T37" fmla="*/ 2269 h 3148"/>
                                <a:gd name="T38" fmla="*/ 2988 w 4999"/>
                                <a:gd name="T39" fmla="*/ 2336 h 3148"/>
                                <a:gd name="T40" fmla="*/ 3022 w 4999"/>
                                <a:gd name="T41" fmla="*/ 2399 h 3148"/>
                                <a:gd name="T42" fmla="*/ 3063 w 4999"/>
                                <a:gd name="T43" fmla="*/ 2458 h 3148"/>
                                <a:gd name="T44" fmla="*/ 3111 w 4999"/>
                                <a:gd name="T45" fmla="*/ 2513 h 3148"/>
                                <a:gd name="T46" fmla="*/ 3164 w 4999"/>
                                <a:gd name="T47" fmla="*/ 2563 h 3148"/>
                                <a:gd name="T48" fmla="*/ 3222 w 4999"/>
                                <a:gd name="T49" fmla="*/ 2607 h 3148"/>
                                <a:gd name="T50" fmla="*/ 3284 w 4999"/>
                                <a:gd name="T51" fmla="*/ 2646 h 3148"/>
                                <a:gd name="T52" fmla="*/ 3351 w 4999"/>
                                <a:gd name="T53" fmla="*/ 2679 h 3148"/>
                                <a:gd name="T54" fmla="*/ 3422 w 4999"/>
                                <a:gd name="T55" fmla="*/ 2705 h 3148"/>
                                <a:gd name="T56" fmla="*/ 3496 w 4999"/>
                                <a:gd name="T57" fmla="*/ 2724 h 3148"/>
                                <a:gd name="T58" fmla="*/ 3573 w 4999"/>
                                <a:gd name="T59" fmla="*/ 2736 h 3148"/>
                                <a:gd name="T60" fmla="*/ 3653 w 4999"/>
                                <a:gd name="T61" fmla="*/ 2740 h 3148"/>
                                <a:gd name="T62" fmla="*/ 3732 w 4999"/>
                                <a:gd name="T63" fmla="*/ 2736 h 3148"/>
                                <a:gd name="T64" fmla="*/ 3809 w 4999"/>
                                <a:gd name="T65" fmla="*/ 2724 h 3148"/>
                                <a:gd name="T66" fmla="*/ 3884 w 4999"/>
                                <a:gd name="T67" fmla="*/ 2705 h 3148"/>
                                <a:gd name="T68" fmla="*/ 3954 w 4999"/>
                                <a:gd name="T69" fmla="*/ 2679 h 3148"/>
                                <a:gd name="T70" fmla="*/ 4021 w 4999"/>
                                <a:gd name="T71" fmla="*/ 2646 h 3148"/>
                                <a:gd name="T72" fmla="*/ 4084 w 4999"/>
                                <a:gd name="T73" fmla="*/ 2607 h 3148"/>
                                <a:gd name="T74" fmla="*/ 4142 w 4999"/>
                                <a:gd name="T75" fmla="*/ 2563 h 3148"/>
                                <a:gd name="T76" fmla="*/ 4195 w 4999"/>
                                <a:gd name="T77" fmla="*/ 2513 h 3148"/>
                                <a:gd name="T78" fmla="*/ 4242 w 4999"/>
                                <a:gd name="T79" fmla="*/ 2458 h 3148"/>
                                <a:gd name="T80" fmla="*/ 4283 w 4999"/>
                                <a:gd name="T81" fmla="*/ 2399 h 3148"/>
                                <a:gd name="T82" fmla="*/ 4318 w 4999"/>
                                <a:gd name="T83" fmla="*/ 2336 h 3148"/>
                                <a:gd name="T84" fmla="*/ 4346 w 4999"/>
                                <a:gd name="T85" fmla="*/ 2269 h 3148"/>
                                <a:gd name="T86" fmla="*/ 4366 w 4999"/>
                                <a:gd name="T87" fmla="*/ 2200 h 3148"/>
                                <a:gd name="T88" fmla="*/ 4379 w 4999"/>
                                <a:gd name="T89" fmla="*/ 2127 h 3148"/>
                                <a:gd name="T90" fmla="*/ 4383 w 4999"/>
                                <a:gd name="T91" fmla="*/ 2052 h 3148"/>
                                <a:gd name="T92" fmla="*/ 4379 w 4999"/>
                                <a:gd name="T93" fmla="*/ 1977 h 3148"/>
                                <a:gd name="T94" fmla="*/ 4366 w 4999"/>
                                <a:gd name="T95" fmla="*/ 1904 h 3148"/>
                                <a:gd name="T96" fmla="*/ 4346 w 4999"/>
                                <a:gd name="T97" fmla="*/ 1834 h 3148"/>
                                <a:gd name="T98" fmla="*/ 4318 w 4999"/>
                                <a:gd name="T99" fmla="*/ 1768 h 3148"/>
                                <a:gd name="T100" fmla="*/ 4283 w 4999"/>
                                <a:gd name="T101" fmla="*/ 1705 h 3148"/>
                                <a:gd name="T102" fmla="*/ 4242 w 4999"/>
                                <a:gd name="T103" fmla="*/ 1646 h 3148"/>
                                <a:gd name="T104" fmla="*/ 4195 w 4999"/>
                                <a:gd name="T105" fmla="*/ 1591 h 3148"/>
                                <a:gd name="T106" fmla="*/ 4142 w 4999"/>
                                <a:gd name="T107" fmla="*/ 1541 h 3148"/>
                                <a:gd name="T108" fmla="*/ 4084 w 4999"/>
                                <a:gd name="T109" fmla="*/ 1497 h 3148"/>
                                <a:gd name="T110" fmla="*/ 4021 w 4999"/>
                                <a:gd name="T111" fmla="*/ 1458 h 3148"/>
                                <a:gd name="T112" fmla="*/ 3954 w 4999"/>
                                <a:gd name="T113" fmla="*/ 1425 h 3148"/>
                                <a:gd name="T114" fmla="*/ 3884 w 4999"/>
                                <a:gd name="T115" fmla="*/ 1399 h 3148"/>
                                <a:gd name="T116" fmla="*/ 3809 w 4999"/>
                                <a:gd name="T117" fmla="*/ 1380 h 3148"/>
                                <a:gd name="T118" fmla="*/ 3732 w 4999"/>
                                <a:gd name="T119" fmla="*/ 1368 h 3148"/>
                                <a:gd name="T120" fmla="*/ 3653 w 4999"/>
                                <a:gd name="T121" fmla="*/ 1364 h 3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999" h="3148">
                                  <a:moveTo>
                                    <a:pt x="3653" y="1364"/>
                                  </a:moveTo>
                                  <a:lnTo>
                                    <a:pt x="3573" y="1368"/>
                                  </a:lnTo>
                                  <a:lnTo>
                                    <a:pt x="3496" y="1380"/>
                                  </a:lnTo>
                                  <a:lnTo>
                                    <a:pt x="3422" y="1399"/>
                                  </a:lnTo>
                                  <a:lnTo>
                                    <a:pt x="3351" y="1425"/>
                                  </a:lnTo>
                                  <a:lnTo>
                                    <a:pt x="3284" y="1458"/>
                                  </a:lnTo>
                                  <a:lnTo>
                                    <a:pt x="3222" y="1497"/>
                                  </a:lnTo>
                                  <a:lnTo>
                                    <a:pt x="3164" y="1541"/>
                                  </a:lnTo>
                                  <a:lnTo>
                                    <a:pt x="3111" y="1591"/>
                                  </a:lnTo>
                                  <a:lnTo>
                                    <a:pt x="3063" y="1646"/>
                                  </a:lnTo>
                                  <a:lnTo>
                                    <a:pt x="3022" y="1705"/>
                                  </a:lnTo>
                                  <a:lnTo>
                                    <a:pt x="2988" y="1768"/>
                                  </a:lnTo>
                                  <a:lnTo>
                                    <a:pt x="2960" y="1834"/>
                                  </a:lnTo>
                                  <a:lnTo>
                                    <a:pt x="2939" y="1904"/>
                                  </a:lnTo>
                                  <a:lnTo>
                                    <a:pt x="2927" y="1977"/>
                                  </a:lnTo>
                                  <a:lnTo>
                                    <a:pt x="2923" y="2052"/>
                                  </a:lnTo>
                                  <a:lnTo>
                                    <a:pt x="2927" y="2127"/>
                                  </a:lnTo>
                                  <a:lnTo>
                                    <a:pt x="2939" y="2200"/>
                                  </a:lnTo>
                                  <a:lnTo>
                                    <a:pt x="2960" y="2269"/>
                                  </a:lnTo>
                                  <a:lnTo>
                                    <a:pt x="2988" y="2336"/>
                                  </a:lnTo>
                                  <a:lnTo>
                                    <a:pt x="3022" y="2399"/>
                                  </a:lnTo>
                                  <a:lnTo>
                                    <a:pt x="3063" y="2458"/>
                                  </a:lnTo>
                                  <a:lnTo>
                                    <a:pt x="3111" y="2513"/>
                                  </a:lnTo>
                                  <a:lnTo>
                                    <a:pt x="3164" y="2563"/>
                                  </a:lnTo>
                                  <a:lnTo>
                                    <a:pt x="3222" y="2607"/>
                                  </a:lnTo>
                                  <a:lnTo>
                                    <a:pt x="3284" y="2646"/>
                                  </a:lnTo>
                                  <a:lnTo>
                                    <a:pt x="3351" y="2679"/>
                                  </a:lnTo>
                                  <a:lnTo>
                                    <a:pt x="3422" y="2705"/>
                                  </a:lnTo>
                                  <a:lnTo>
                                    <a:pt x="3496" y="2724"/>
                                  </a:lnTo>
                                  <a:lnTo>
                                    <a:pt x="3573" y="2736"/>
                                  </a:lnTo>
                                  <a:lnTo>
                                    <a:pt x="3653" y="2740"/>
                                  </a:lnTo>
                                  <a:lnTo>
                                    <a:pt x="3732" y="2736"/>
                                  </a:lnTo>
                                  <a:lnTo>
                                    <a:pt x="3809" y="2724"/>
                                  </a:lnTo>
                                  <a:lnTo>
                                    <a:pt x="3884" y="2705"/>
                                  </a:lnTo>
                                  <a:lnTo>
                                    <a:pt x="3954" y="2679"/>
                                  </a:lnTo>
                                  <a:lnTo>
                                    <a:pt x="4021" y="2646"/>
                                  </a:lnTo>
                                  <a:lnTo>
                                    <a:pt x="4084" y="2607"/>
                                  </a:lnTo>
                                  <a:lnTo>
                                    <a:pt x="4142" y="2563"/>
                                  </a:lnTo>
                                  <a:lnTo>
                                    <a:pt x="4195" y="2513"/>
                                  </a:lnTo>
                                  <a:lnTo>
                                    <a:pt x="4242" y="2458"/>
                                  </a:lnTo>
                                  <a:lnTo>
                                    <a:pt x="4283" y="2399"/>
                                  </a:lnTo>
                                  <a:lnTo>
                                    <a:pt x="4318" y="2336"/>
                                  </a:lnTo>
                                  <a:lnTo>
                                    <a:pt x="4346" y="2269"/>
                                  </a:lnTo>
                                  <a:lnTo>
                                    <a:pt x="4366" y="2200"/>
                                  </a:lnTo>
                                  <a:lnTo>
                                    <a:pt x="4379" y="2127"/>
                                  </a:lnTo>
                                  <a:lnTo>
                                    <a:pt x="4383" y="2052"/>
                                  </a:lnTo>
                                  <a:lnTo>
                                    <a:pt x="4379" y="1977"/>
                                  </a:lnTo>
                                  <a:lnTo>
                                    <a:pt x="4366" y="1904"/>
                                  </a:lnTo>
                                  <a:lnTo>
                                    <a:pt x="4346" y="1834"/>
                                  </a:lnTo>
                                  <a:lnTo>
                                    <a:pt x="4318" y="1768"/>
                                  </a:lnTo>
                                  <a:lnTo>
                                    <a:pt x="4283" y="1705"/>
                                  </a:lnTo>
                                  <a:lnTo>
                                    <a:pt x="4242" y="1646"/>
                                  </a:lnTo>
                                  <a:lnTo>
                                    <a:pt x="4195" y="1591"/>
                                  </a:lnTo>
                                  <a:lnTo>
                                    <a:pt x="4142" y="1541"/>
                                  </a:lnTo>
                                  <a:lnTo>
                                    <a:pt x="4084" y="1497"/>
                                  </a:lnTo>
                                  <a:lnTo>
                                    <a:pt x="4021" y="1458"/>
                                  </a:lnTo>
                                  <a:lnTo>
                                    <a:pt x="3954" y="1425"/>
                                  </a:lnTo>
                                  <a:lnTo>
                                    <a:pt x="3884" y="1399"/>
                                  </a:lnTo>
                                  <a:lnTo>
                                    <a:pt x="3809" y="1380"/>
                                  </a:lnTo>
                                  <a:lnTo>
                                    <a:pt x="3732" y="1368"/>
                                  </a:lnTo>
                                  <a:lnTo>
                                    <a:pt x="3653" y="1364"/>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311"/>
                          <wps:cNvSpPr>
                            <a:spLocks/>
                          </wps:cNvSpPr>
                          <wps:spPr bwMode="auto">
                            <a:xfrm>
                              <a:off x="838" y="170"/>
                              <a:ext cx="4999" cy="3148"/>
                            </a:xfrm>
                            <a:custGeom>
                              <a:avLst/>
                              <a:gdLst>
                                <a:gd name="T0" fmla="*/ 3578 w 4999"/>
                                <a:gd name="T1" fmla="*/ 1035 h 3148"/>
                                <a:gd name="T2" fmla="*/ 3433 w 4999"/>
                                <a:gd name="T3" fmla="*/ 1058 h 3148"/>
                                <a:gd name="T4" fmla="*/ 3295 w 4999"/>
                                <a:gd name="T5" fmla="*/ 1101 h 3148"/>
                                <a:gd name="T6" fmla="*/ 3166 w 4999"/>
                                <a:gd name="T7" fmla="*/ 1164 h 3148"/>
                                <a:gd name="T8" fmla="*/ 3048 w 4999"/>
                                <a:gd name="T9" fmla="*/ 1245 h 3148"/>
                                <a:gd name="T10" fmla="*/ 2943 w 4999"/>
                                <a:gd name="T11" fmla="*/ 1342 h 3148"/>
                                <a:gd name="T12" fmla="*/ 2851 w 4999"/>
                                <a:gd name="T13" fmla="*/ 1453 h 3148"/>
                                <a:gd name="T14" fmla="*/ 2774 w 4999"/>
                                <a:gd name="T15" fmla="*/ 1577 h 3148"/>
                                <a:gd name="T16" fmla="*/ 2714 w 4999"/>
                                <a:gd name="T17" fmla="*/ 1713 h 3148"/>
                                <a:gd name="T18" fmla="*/ 2673 w 4999"/>
                                <a:gd name="T19" fmla="*/ 1858 h 3148"/>
                                <a:gd name="T20" fmla="*/ 2652 w 4999"/>
                                <a:gd name="T21" fmla="*/ 2011 h 3148"/>
                                <a:gd name="T22" fmla="*/ 2652 w 4999"/>
                                <a:gd name="T23" fmla="*/ 2168 h 3148"/>
                                <a:gd name="T24" fmla="*/ 2673 w 4999"/>
                                <a:gd name="T25" fmla="*/ 2321 h 3148"/>
                                <a:gd name="T26" fmla="*/ 2714 w 4999"/>
                                <a:gd name="T27" fmla="*/ 2466 h 3148"/>
                                <a:gd name="T28" fmla="*/ 2774 w 4999"/>
                                <a:gd name="T29" fmla="*/ 2602 h 3148"/>
                                <a:gd name="T30" fmla="*/ 2851 w 4999"/>
                                <a:gd name="T31" fmla="*/ 2726 h 3148"/>
                                <a:gd name="T32" fmla="*/ 2943 w 4999"/>
                                <a:gd name="T33" fmla="*/ 2837 h 3148"/>
                                <a:gd name="T34" fmla="*/ 3048 w 4999"/>
                                <a:gd name="T35" fmla="*/ 2934 h 3148"/>
                                <a:gd name="T36" fmla="*/ 3166 w 4999"/>
                                <a:gd name="T37" fmla="*/ 3015 h 3148"/>
                                <a:gd name="T38" fmla="*/ 3295 w 4999"/>
                                <a:gd name="T39" fmla="*/ 3078 h 3148"/>
                                <a:gd name="T40" fmla="*/ 3433 w 4999"/>
                                <a:gd name="T41" fmla="*/ 3121 h 3148"/>
                                <a:gd name="T42" fmla="*/ 3578 w 4999"/>
                                <a:gd name="T43" fmla="*/ 3144 h 3148"/>
                                <a:gd name="T44" fmla="*/ 3728 w 4999"/>
                                <a:gd name="T45" fmla="*/ 3144 h 3148"/>
                                <a:gd name="T46" fmla="*/ 3873 w 4999"/>
                                <a:gd name="T47" fmla="*/ 3121 h 3148"/>
                                <a:gd name="T48" fmla="*/ 4010 w 4999"/>
                                <a:gd name="T49" fmla="*/ 3078 h 3148"/>
                                <a:gd name="T50" fmla="*/ 4139 w 4999"/>
                                <a:gd name="T51" fmla="*/ 3015 h 3148"/>
                                <a:gd name="T52" fmla="*/ 4257 w 4999"/>
                                <a:gd name="T53" fmla="*/ 2934 h 3148"/>
                                <a:gd name="T54" fmla="*/ 4363 w 4999"/>
                                <a:gd name="T55" fmla="*/ 2837 h 3148"/>
                                <a:gd name="T56" fmla="*/ 4455 w 4999"/>
                                <a:gd name="T57" fmla="*/ 2726 h 3148"/>
                                <a:gd name="T58" fmla="*/ 4531 w 4999"/>
                                <a:gd name="T59" fmla="*/ 2602 h 3148"/>
                                <a:gd name="T60" fmla="*/ 4591 w 4999"/>
                                <a:gd name="T61" fmla="*/ 2466 h 3148"/>
                                <a:gd name="T62" fmla="*/ 4633 w 4999"/>
                                <a:gd name="T63" fmla="*/ 2321 h 3148"/>
                                <a:gd name="T64" fmla="*/ 4654 w 4999"/>
                                <a:gd name="T65" fmla="*/ 2168 h 3148"/>
                                <a:gd name="T66" fmla="*/ 4654 w 4999"/>
                                <a:gd name="T67" fmla="*/ 2011 h 3148"/>
                                <a:gd name="T68" fmla="*/ 4633 w 4999"/>
                                <a:gd name="T69" fmla="*/ 1858 h 3148"/>
                                <a:gd name="T70" fmla="*/ 4591 w 4999"/>
                                <a:gd name="T71" fmla="*/ 1713 h 3148"/>
                                <a:gd name="T72" fmla="*/ 4531 w 4999"/>
                                <a:gd name="T73" fmla="*/ 1577 h 3148"/>
                                <a:gd name="T74" fmla="*/ 4455 w 4999"/>
                                <a:gd name="T75" fmla="*/ 1453 h 3148"/>
                                <a:gd name="T76" fmla="*/ 4363 w 4999"/>
                                <a:gd name="T77" fmla="*/ 1342 h 3148"/>
                                <a:gd name="T78" fmla="*/ 4257 w 4999"/>
                                <a:gd name="T79" fmla="*/ 1245 h 3148"/>
                                <a:gd name="T80" fmla="*/ 4139 w 4999"/>
                                <a:gd name="T81" fmla="*/ 1164 h 3148"/>
                                <a:gd name="T82" fmla="*/ 4010 w 4999"/>
                                <a:gd name="T83" fmla="*/ 1101 h 3148"/>
                                <a:gd name="T84" fmla="*/ 3873 w 4999"/>
                                <a:gd name="T85" fmla="*/ 1058 h 3148"/>
                                <a:gd name="T86" fmla="*/ 3728 w 4999"/>
                                <a:gd name="T87" fmla="*/ 1035 h 3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999" h="3148">
                                  <a:moveTo>
                                    <a:pt x="3653" y="1032"/>
                                  </a:moveTo>
                                  <a:lnTo>
                                    <a:pt x="3578" y="1035"/>
                                  </a:lnTo>
                                  <a:lnTo>
                                    <a:pt x="3504" y="1044"/>
                                  </a:lnTo>
                                  <a:lnTo>
                                    <a:pt x="3433" y="1058"/>
                                  </a:lnTo>
                                  <a:lnTo>
                                    <a:pt x="3363" y="1077"/>
                                  </a:lnTo>
                                  <a:lnTo>
                                    <a:pt x="3295" y="1101"/>
                                  </a:lnTo>
                                  <a:lnTo>
                                    <a:pt x="3229" y="1131"/>
                                  </a:lnTo>
                                  <a:lnTo>
                                    <a:pt x="3166" y="1164"/>
                                  </a:lnTo>
                                  <a:lnTo>
                                    <a:pt x="3106" y="1203"/>
                                  </a:lnTo>
                                  <a:lnTo>
                                    <a:pt x="3048" y="1245"/>
                                  </a:lnTo>
                                  <a:lnTo>
                                    <a:pt x="2994" y="1292"/>
                                  </a:lnTo>
                                  <a:lnTo>
                                    <a:pt x="2943" y="1342"/>
                                  </a:lnTo>
                                  <a:lnTo>
                                    <a:pt x="2895" y="1396"/>
                                  </a:lnTo>
                                  <a:lnTo>
                                    <a:pt x="2851" y="1453"/>
                                  </a:lnTo>
                                  <a:lnTo>
                                    <a:pt x="2810" y="1514"/>
                                  </a:lnTo>
                                  <a:lnTo>
                                    <a:pt x="2774" y="1577"/>
                                  </a:lnTo>
                                  <a:lnTo>
                                    <a:pt x="2742" y="1644"/>
                                  </a:lnTo>
                                  <a:lnTo>
                                    <a:pt x="2714" y="1713"/>
                                  </a:lnTo>
                                  <a:lnTo>
                                    <a:pt x="2691" y="1784"/>
                                  </a:lnTo>
                                  <a:lnTo>
                                    <a:pt x="2673" y="1858"/>
                                  </a:lnTo>
                                  <a:lnTo>
                                    <a:pt x="2660" y="1933"/>
                                  </a:lnTo>
                                  <a:lnTo>
                                    <a:pt x="2652" y="2011"/>
                                  </a:lnTo>
                                  <a:lnTo>
                                    <a:pt x="2649" y="2090"/>
                                  </a:lnTo>
                                  <a:lnTo>
                                    <a:pt x="2652" y="2168"/>
                                  </a:lnTo>
                                  <a:lnTo>
                                    <a:pt x="2660" y="2246"/>
                                  </a:lnTo>
                                  <a:lnTo>
                                    <a:pt x="2673" y="2321"/>
                                  </a:lnTo>
                                  <a:lnTo>
                                    <a:pt x="2691" y="2395"/>
                                  </a:lnTo>
                                  <a:lnTo>
                                    <a:pt x="2714" y="2466"/>
                                  </a:lnTo>
                                  <a:lnTo>
                                    <a:pt x="2742" y="2535"/>
                                  </a:lnTo>
                                  <a:lnTo>
                                    <a:pt x="2774" y="2602"/>
                                  </a:lnTo>
                                  <a:lnTo>
                                    <a:pt x="2810" y="2665"/>
                                  </a:lnTo>
                                  <a:lnTo>
                                    <a:pt x="2851" y="2726"/>
                                  </a:lnTo>
                                  <a:lnTo>
                                    <a:pt x="2895" y="2783"/>
                                  </a:lnTo>
                                  <a:lnTo>
                                    <a:pt x="2943" y="2837"/>
                                  </a:lnTo>
                                  <a:lnTo>
                                    <a:pt x="2994" y="2888"/>
                                  </a:lnTo>
                                  <a:lnTo>
                                    <a:pt x="3048" y="2934"/>
                                  </a:lnTo>
                                  <a:lnTo>
                                    <a:pt x="3106" y="2977"/>
                                  </a:lnTo>
                                  <a:lnTo>
                                    <a:pt x="3166" y="3015"/>
                                  </a:lnTo>
                                  <a:lnTo>
                                    <a:pt x="3229" y="3049"/>
                                  </a:lnTo>
                                  <a:lnTo>
                                    <a:pt x="3295" y="3078"/>
                                  </a:lnTo>
                                  <a:lnTo>
                                    <a:pt x="3363" y="3102"/>
                                  </a:lnTo>
                                  <a:lnTo>
                                    <a:pt x="3433" y="3121"/>
                                  </a:lnTo>
                                  <a:lnTo>
                                    <a:pt x="3504" y="3135"/>
                                  </a:lnTo>
                                  <a:lnTo>
                                    <a:pt x="3578" y="3144"/>
                                  </a:lnTo>
                                  <a:lnTo>
                                    <a:pt x="3653" y="3147"/>
                                  </a:lnTo>
                                  <a:lnTo>
                                    <a:pt x="3728" y="3144"/>
                                  </a:lnTo>
                                  <a:lnTo>
                                    <a:pt x="3801" y="3135"/>
                                  </a:lnTo>
                                  <a:lnTo>
                                    <a:pt x="3873" y="3121"/>
                                  </a:lnTo>
                                  <a:lnTo>
                                    <a:pt x="3943" y="3102"/>
                                  </a:lnTo>
                                  <a:lnTo>
                                    <a:pt x="4010" y="3078"/>
                                  </a:lnTo>
                                  <a:lnTo>
                                    <a:pt x="4076" y="3049"/>
                                  </a:lnTo>
                                  <a:lnTo>
                                    <a:pt x="4139" y="3015"/>
                                  </a:lnTo>
                                  <a:lnTo>
                                    <a:pt x="4199" y="2977"/>
                                  </a:lnTo>
                                  <a:lnTo>
                                    <a:pt x="4257" y="2934"/>
                                  </a:lnTo>
                                  <a:lnTo>
                                    <a:pt x="4311" y="2888"/>
                                  </a:lnTo>
                                  <a:lnTo>
                                    <a:pt x="4363" y="2837"/>
                                  </a:lnTo>
                                  <a:lnTo>
                                    <a:pt x="4410" y="2783"/>
                                  </a:lnTo>
                                  <a:lnTo>
                                    <a:pt x="4455" y="2726"/>
                                  </a:lnTo>
                                  <a:lnTo>
                                    <a:pt x="4495" y="2665"/>
                                  </a:lnTo>
                                  <a:lnTo>
                                    <a:pt x="4531" y="2602"/>
                                  </a:lnTo>
                                  <a:lnTo>
                                    <a:pt x="4563" y="2535"/>
                                  </a:lnTo>
                                  <a:lnTo>
                                    <a:pt x="4591" y="2466"/>
                                  </a:lnTo>
                                  <a:lnTo>
                                    <a:pt x="4614" y="2395"/>
                                  </a:lnTo>
                                  <a:lnTo>
                                    <a:pt x="4633" y="2321"/>
                                  </a:lnTo>
                                  <a:lnTo>
                                    <a:pt x="4646" y="2246"/>
                                  </a:lnTo>
                                  <a:lnTo>
                                    <a:pt x="4654" y="2168"/>
                                  </a:lnTo>
                                  <a:lnTo>
                                    <a:pt x="4657" y="2090"/>
                                  </a:lnTo>
                                  <a:lnTo>
                                    <a:pt x="4654" y="2011"/>
                                  </a:lnTo>
                                  <a:lnTo>
                                    <a:pt x="4646" y="1933"/>
                                  </a:lnTo>
                                  <a:lnTo>
                                    <a:pt x="4633" y="1858"/>
                                  </a:lnTo>
                                  <a:lnTo>
                                    <a:pt x="4614" y="1784"/>
                                  </a:lnTo>
                                  <a:lnTo>
                                    <a:pt x="4591" y="1713"/>
                                  </a:lnTo>
                                  <a:lnTo>
                                    <a:pt x="4563" y="1644"/>
                                  </a:lnTo>
                                  <a:lnTo>
                                    <a:pt x="4531" y="1577"/>
                                  </a:lnTo>
                                  <a:lnTo>
                                    <a:pt x="4495" y="1514"/>
                                  </a:lnTo>
                                  <a:lnTo>
                                    <a:pt x="4455" y="1453"/>
                                  </a:lnTo>
                                  <a:lnTo>
                                    <a:pt x="4410" y="1396"/>
                                  </a:lnTo>
                                  <a:lnTo>
                                    <a:pt x="4363" y="1342"/>
                                  </a:lnTo>
                                  <a:lnTo>
                                    <a:pt x="4311" y="1292"/>
                                  </a:lnTo>
                                  <a:lnTo>
                                    <a:pt x="4257" y="1245"/>
                                  </a:lnTo>
                                  <a:lnTo>
                                    <a:pt x="4199" y="1203"/>
                                  </a:lnTo>
                                  <a:lnTo>
                                    <a:pt x="4139" y="1164"/>
                                  </a:lnTo>
                                  <a:lnTo>
                                    <a:pt x="4076" y="1131"/>
                                  </a:lnTo>
                                  <a:lnTo>
                                    <a:pt x="4010" y="1101"/>
                                  </a:lnTo>
                                  <a:lnTo>
                                    <a:pt x="3943" y="1077"/>
                                  </a:lnTo>
                                  <a:lnTo>
                                    <a:pt x="3873" y="1058"/>
                                  </a:lnTo>
                                  <a:lnTo>
                                    <a:pt x="3801" y="1044"/>
                                  </a:lnTo>
                                  <a:lnTo>
                                    <a:pt x="3728" y="1035"/>
                                  </a:lnTo>
                                  <a:lnTo>
                                    <a:pt x="3653" y="1032"/>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16" name="Picture 3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162" y="1403"/>
                            <a:ext cx="320" cy="1960"/>
                          </a:xfrm>
                          <a:prstGeom prst="rect">
                            <a:avLst/>
                          </a:prstGeom>
                          <a:noFill/>
                          <a:extLst>
                            <a:ext uri="{909E8E84-426E-40DD-AFC4-6F175D3DCCD1}">
                              <a14:hiddenFill xmlns:a14="http://schemas.microsoft.com/office/drawing/2010/main">
                                <a:solidFill>
                                  <a:srgbClr val="FFFFFF"/>
                                </a:solidFill>
                              </a14:hiddenFill>
                            </a:ext>
                          </a:extLst>
                        </pic:spPr>
                      </pic:pic>
                      <wps:wsp>
                        <wps:cNvPr id="117" name="Text Box 313"/>
                        <wps:cNvSpPr txBox="1">
                          <a:spLocks noChangeArrowheads="1"/>
                        </wps:cNvSpPr>
                        <wps:spPr bwMode="auto">
                          <a:xfrm>
                            <a:off x="5279" y="409"/>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B231C" w14:textId="77777777" w:rsidR="00FC030F" w:rsidRDefault="00FC030F" w:rsidP="00FC030F">
                              <w:pPr>
                                <w:pStyle w:val="BodyText"/>
                                <w:kinsoku w:val="0"/>
                                <w:overflowPunct w:val="0"/>
                                <w:spacing w:line="199" w:lineRule="exact"/>
                                <w:rPr>
                                  <w:rFonts w:ascii="Calibri" w:hAnsi="Calibri" w:cs="Calibri"/>
                                  <w:sz w:val="20"/>
                                  <w:szCs w:val="20"/>
                                </w:rPr>
                              </w:pPr>
                              <w:r>
                                <w:rPr>
                                  <w:rFonts w:ascii="Calibri" w:hAnsi="Calibri" w:cs="Calibri"/>
                                  <w:sz w:val="20"/>
                                  <w:szCs w:val="20"/>
                                </w:rPr>
                                <w:t>Milk</w:t>
                              </w:r>
                            </w:p>
                          </w:txbxContent>
                        </wps:txbx>
                        <wps:bodyPr rot="0" vert="horz" wrap="square" lIns="0" tIns="0" rIns="0" bIns="0" anchor="t" anchorCtr="0" upright="1">
                          <a:noAutofit/>
                        </wps:bodyPr>
                      </wps:wsp>
                      <wps:wsp>
                        <wps:cNvPr id="118" name="Text Box 314"/>
                        <wps:cNvSpPr txBox="1">
                          <a:spLocks noChangeArrowheads="1"/>
                        </wps:cNvSpPr>
                        <wps:spPr bwMode="auto">
                          <a:xfrm>
                            <a:off x="4059" y="1336"/>
                            <a:ext cx="10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DB828" w14:textId="77777777" w:rsidR="00FC030F" w:rsidRDefault="00FC030F" w:rsidP="00FC030F">
                              <w:pPr>
                                <w:pStyle w:val="BodyText"/>
                                <w:kinsoku w:val="0"/>
                                <w:overflowPunct w:val="0"/>
                                <w:spacing w:line="199" w:lineRule="exact"/>
                                <w:rPr>
                                  <w:rFonts w:ascii="Calibri" w:hAnsi="Calibri" w:cs="Calibri"/>
                                  <w:sz w:val="20"/>
                                  <w:szCs w:val="20"/>
                                </w:rPr>
                              </w:pPr>
                              <w:r>
                                <w:rPr>
                                  <w:rFonts w:ascii="Calibri" w:hAnsi="Calibri" w:cs="Calibri"/>
                                  <w:sz w:val="20"/>
                                  <w:szCs w:val="20"/>
                                </w:rPr>
                                <w:t>Dinner Plate</w:t>
                              </w:r>
                            </w:p>
                          </w:txbxContent>
                        </wps:txbx>
                        <wps:bodyPr rot="0" vert="horz" wrap="square" lIns="0" tIns="0" rIns="0" bIns="0" anchor="t" anchorCtr="0" upright="1">
                          <a:noAutofit/>
                        </wps:bodyPr>
                      </wps:wsp>
                      <wps:wsp>
                        <wps:cNvPr id="119" name="Text Box 315"/>
                        <wps:cNvSpPr txBox="1">
                          <a:spLocks noChangeArrowheads="1"/>
                        </wps:cNvSpPr>
                        <wps:spPr bwMode="auto">
                          <a:xfrm>
                            <a:off x="1097" y="2262"/>
                            <a:ext cx="84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413F8" w14:textId="77777777" w:rsidR="00FC030F" w:rsidRDefault="00FC030F" w:rsidP="00FC030F">
                              <w:pPr>
                                <w:pStyle w:val="BodyText"/>
                                <w:kinsoku w:val="0"/>
                                <w:overflowPunct w:val="0"/>
                                <w:spacing w:line="200" w:lineRule="exact"/>
                                <w:rPr>
                                  <w:rFonts w:ascii="Calibri" w:hAnsi="Calibri" w:cs="Calibri"/>
                                  <w:sz w:val="20"/>
                                  <w:szCs w:val="20"/>
                                </w:rPr>
                              </w:pPr>
                              <w:r>
                                <w:rPr>
                                  <w:rFonts w:ascii="Calibri" w:hAnsi="Calibri" w:cs="Calibri"/>
                                  <w:sz w:val="20"/>
                                  <w:szCs w:val="20"/>
                                </w:rPr>
                                <w:t>Fruit Bowl</w:t>
                              </w:r>
                            </w:p>
                          </w:txbxContent>
                        </wps:txbx>
                        <wps:bodyPr rot="0" vert="horz" wrap="square" lIns="0" tIns="0" rIns="0" bIns="0" anchor="t" anchorCtr="0" upright="1">
                          <a:noAutofit/>
                        </wps:bodyPr>
                      </wps:wsp>
                      <wps:wsp>
                        <wps:cNvPr id="120" name="Text Box 316"/>
                        <wps:cNvSpPr txBox="1">
                          <a:spLocks noChangeArrowheads="1"/>
                        </wps:cNvSpPr>
                        <wps:spPr bwMode="auto">
                          <a:xfrm>
                            <a:off x="3882" y="2118"/>
                            <a:ext cx="11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AA57A" w14:textId="77777777" w:rsidR="00FC030F" w:rsidRDefault="00FC030F" w:rsidP="00FC030F">
                              <w:pPr>
                                <w:pStyle w:val="BodyText"/>
                                <w:kinsoku w:val="0"/>
                                <w:overflowPunct w:val="0"/>
                                <w:spacing w:line="199" w:lineRule="exact"/>
                                <w:rPr>
                                  <w:rFonts w:ascii="Calibri" w:hAnsi="Calibri" w:cs="Calibri"/>
                                  <w:sz w:val="20"/>
                                  <w:szCs w:val="20"/>
                                </w:rPr>
                              </w:pPr>
                              <w:r>
                                <w:rPr>
                                  <w:rFonts w:ascii="Calibri" w:hAnsi="Calibri" w:cs="Calibri"/>
                                  <w:sz w:val="20"/>
                                  <w:szCs w:val="20"/>
                                </w:rPr>
                                <w:t>Oatmeal Bowl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47F82" id="Group 304" o:spid="_x0000_s1136" style="position:absolute;left:0;text-align:left;margin-left:37.4pt;margin-top:-1.95pt;width:284.95pt;height:210.85pt;z-index:251651072;mso-position-horizontal-relative:page;mso-position-vertical-relative:text" coordorigin="748,-39" coordsize="5699,4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" o:allowincell="f">
                <v:shape id="Freeform 305" o:spid="_x0000_s1137" style="position:absolute;left:768;top:-19;width:5659;height:4177;visibility:visible;mso-wrap-style:square;v-text-anchor:top" coordsize="5659,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" path="m,4178r5658,l5658,,,,,4178xe" filled="f" strokeweight=".70553mm">
                  <v:path arrowok="t" o:connecttype="custom" o:connectlocs="0,4178;5658,4178;5658,0;0,0;0,4178" o:connectangles="0,0,0,0,0"/>
                </v:shape>
                <v:shape id="Picture 306" o:spid="_x0000_s1138" type="#_x0000_t75" style="position:absolute;left:5574;top:1448;width:420;height: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">
                  <v:imagedata r:id="rId49" o:title=""/>
                </v:shape>
                <v:group id="Group 307" o:spid="_x0000_s1139" style="position:absolute;left:838;top:170;width:4999;height:3148" coordorigin="838,170" coordsize="4999,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308" o:spid="_x0000_s1140" style="position:absolute;left:838;top:170;width:4999;height:3148;visibility:visible;mso-wrap-style:square;v-text-anchor:top" coordsize="4999,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" path="m4660,r-77,8l4512,30r-63,36l4397,113r-40,57l4332,234r-9,70l4332,373r25,64l4397,494r52,47l4512,577r71,23l4660,608r78,-8l4809,577r62,-36l4924,494r39,-57l4989,373r9,-69l4989,234r-26,-64l4924,113,4871,66,4809,30,4738,8,4660,xe" filled="f" strokeweight="2pt">
                    <v:path arrowok="t" o:connecttype="custom" o:connectlocs="4660,0;4583,8;4512,30;4449,66;4397,113;4357,170;4332,234;4323,304;4332,373;4357,437;4397,494;4449,541;4512,577;4583,600;4660,608;4738,600;4809,577;4871,541;4924,494;4963,437;4989,373;4998,304;4989,234;4963,170;4924,113;4871,66;4809,30;4738,8;4660,0" o:connectangles="0,0,0,0,0,0,0,0,0,0,0,0,0,0,0,0,0,0,0,0,0,0,0,0,0,0,0,0,0"/>
                  </v:shape>
                  <v:shape id="Freeform 309" o:spid="_x0000_s1141" style="position:absolute;left:838;top:170;width:4999;height:3148;visibility:visible;mso-wrap-style:square;v-text-anchor:top" coordsize="4999,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" path="m607,1626r-76,5l457,1644r-70,22l321,1695r-61,37l204,1776r-51,49l108,1880r-37,61l40,2005r-22,69l4,2145,,2220r4,74l18,2366r22,69l71,2499r37,60l153,2614r51,50l260,2707r61,37l387,2774r70,22l531,2809r76,5l683,2809r74,-13l827,2774r66,-30l954,2707r57,-43l1061,2614r45,-55l1143,2499r31,-64l1196,2366r14,-72l1215,2220r-5,-75l1196,2074r-22,-69l1143,1941r-37,-61l1061,1825r-50,-49l954,1732r-61,-37l827,1666r-70,-22l683,1631r-76,-5xe" filled="f" strokeweight="2pt">
                    <v:path arrowok="t" o:connecttype="custom" o:connectlocs="607,1626;531,1631;457,1644;387,1666;321,1695;260,1732;204,1776;153,1825;108,1880;71,1941;40,2005;18,2074;4,2145;0,2220;4,2294;18,2366;40,2435;71,2499;108,2559;153,2614;204,2664;260,2707;321,2744;387,2774;457,2796;531,2809;607,2814;683,2809;757,2796;827,2774;893,2744;954,2707;1011,2664;1061,2614;1106,2559;1143,2499;1174,2435;1196,2366;1210,2294;1215,2220;1210,2145;1196,2074;1174,2005;1143,1941;1106,1880;1061,1825;1011,1776;954,1732;893,1695;827,1666;757,1644;683,1631;607,1626" o:connectangles="0,0,0,0,0,0,0,0,0,0,0,0,0,0,0,0,0,0,0,0,0,0,0,0,0,0,0,0,0,0,0,0,0,0,0,0,0,0,0,0,0,0,0,0,0,0,0,0,0,0,0,0,0"/>
                  </v:shape>
                  <v:shape id="Freeform 310" o:spid="_x0000_s1142" style="position:absolute;left:838;top:170;width:4999;height:3148;visibility:visible;mso-wrap-style:square;v-text-anchor:top" coordsize="4999,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" path="m3653,1364r-80,4l3496,1380r-74,19l3351,1425r-67,33l3222,1497r-58,44l3111,1591r-48,55l3022,1705r-34,63l2960,1834r-21,70l2927,1977r-4,75l2927,2127r12,73l2960,2269r28,67l3022,2399r41,59l3111,2513r53,50l3222,2607r62,39l3351,2679r71,26l3496,2724r77,12l3653,2740r79,-4l3809,2724r75,-19l3954,2679r67,-33l4084,2607r58,-44l4195,2513r47,-55l4283,2399r35,-63l4346,2269r20,-69l4379,2127r4,-75l4379,1977r-13,-73l4346,1834r-28,-66l4283,1705r-41,-59l4195,1591r-53,-50l4084,1497r-63,-39l3954,1425r-70,-26l3809,1380r-77,-12l3653,1364xe" filled="f" strokeweight="2pt">
                    <v:path arrowok="t" o:connecttype="custom" o:connectlocs="3653,1364;3573,1368;3496,1380;3422,1399;3351,1425;3284,1458;3222,1497;3164,1541;3111,1591;3063,1646;3022,1705;2988,1768;2960,1834;2939,1904;2927,1977;2923,2052;2927,2127;2939,2200;2960,2269;2988,2336;3022,2399;3063,2458;3111,2513;3164,2563;3222,2607;3284,2646;3351,2679;3422,2705;3496,2724;3573,2736;3653,2740;3732,2736;3809,2724;3884,2705;3954,2679;4021,2646;4084,2607;4142,2563;4195,2513;4242,2458;4283,2399;4318,2336;4346,2269;4366,2200;4379,2127;4383,2052;4379,1977;4366,1904;4346,1834;4318,1768;4283,1705;4242,1646;4195,1591;4142,1541;4084,1497;4021,1458;3954,1425;3884,1399;3809,1380;3732,1368;3653,1364" o:connectangles="0,0,0,0,0,0,0,0,0,0,0,0,0,0,0,0,0,0,0,0,0,0,0,0,0,0,0,0,0,0,0,0,0,0,0,0,0,0,0,0,0,0,0,0,0,0,0,0,0,0,0,0,0,0,0,0,0,0,0,0,0"/>
                  </v:shape>
                  <v:shape id="Freeform 311" o:spid="_x0000_s1143" style="position:absolute;left:838;top:170;width:4999;height:3148;visibility:visible;mso-wrap-style:square;v-text-anchor:top" coordsize="4999,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" path="m3653,1032r-75,3l3504,1044r-71,14l3363,1077r-68,24l3229,1131r-63,33l3106,1203r-58,42l2994,1292r-51,50l2895,1396r-44,57l2810,1514r-36,63l2742,1644r-28,69l2691,1784r-18,74l2660,1933r-8,78l2649,2090r3,78l2660,2246r13,75l2691,2395r23,71l2742,2535r32,67l2810,2665r41,61l2895,2783r48,54l2994,2888r54,46l3106,2977r60,38l3229,3049r66,29l3363,3102r70,19l3504,3135r74,9l3653,3147r75,-3l3801,3135r72,-14l3943,3102r67,-24l4076,3049r63,-34l4199,2977r58,-43l4311,2888r52,-51l4410,2783r45,-57l4495,2665r36,-63l4563,2535r28,-69l4614,2395r19,-74l4646,2246r8,-78l4657,2090r-3,-79l4646,1933r-13,-75l4614,1784r-23,-71l4563,1644r-32,-67l4495,1514r-40,-61l4410,1396r-47,-54l4311,1292r-54,-47l4199,1203r-60,-39l4076,1131r-66,-30l3943,1077r-70,-19l3801,1044r-73,-9l3653,1032xe" filled="f" strokeweight="2pt">
                    <v:path arrowok="t" o:connecttype="custom" o:connectlocs="3578,1035;3433,1058;3295,1101;3166,1164;3048,1245;2943,1342;2851,1453;2774,1577;2714,1713;2673,1858;2652,2011;2652,2168;2673,2321;2714,2466;2774,2602;2851,2726;2943,2837;3048,2934;3166,3015;3295,3078;3433,3121;3578,3144;3728,3144;3873,3121;4010,3078;4139,3015;4257,2934;4363,2837;4455,2726;4531,2602;4591,2466;4633,2321;4654,2168;4654,2011;4633,1858;4591,1713;4531,1577;4455,1453;4363,1342;4257,1245;4139,1164;4010,1101;3873,1058;3728,1035" o:connectangles="0,0,0,0,0,0,0,0,0,0,0,0,0,0,0,0,0,0,0,0,0,0,0,0,0,0,0,0,0,0,0,0,0,0,0,0,0,0,0,0,0,0,0,0"/>
                  </v:shape>
                </v:group>
                <v:shape id="Picture 312" o:spid="_x0000_s1144" type="#_x0000_t75" style="position:absolute;left:3162;top:1403;width:32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">
                  <v:imagedata r:id="rId50" o:title=""/>
                </v:shape>
                <v:shape id="Text Box 313" o:spid="_x0000_s1145" type="#_x0000_t202" style="position:absolute;left:5279;top:409;width:37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2ABB231C" w14:textId="77777777" w:rsidR="00FC030F" w:rsidRDefault="00FC030F" w:rsidP="00FC030F">
                        <w:pPr>
                          <w:pStyle w:val="BodyText"/>
                          <w:kinsoku w:val="0"/>
                          <w:overflowPunct w:val="0"/>
                          <w:spacing w:line="199" w:lineRule="exact"/>
                          <w:rPr>
                            <w:rFonts w:ascii="Calibri" w:hAnsi="Calibri" w:cs="Calibri"/>
                            <w:sz w:val="20"/>
                            <w:szCs w:val="20"/>
                          </w:rPr>
                        </w:pPr>
                        <w:r>
                          <w:rPr>
                            <w:rFonts w:ascii="Calibri" w:hAnsi="Calibri" w:cs="Calibri"/>
                            <w:sz w:val="20"/>
                            <w:szCs w:val="20"/>
                          </w:rPr>
                          <w:t>Milk</w:t>
                        </w:r>
                      </w:p>
                    </w:txbxContent>
                  </v:textbox>
                </v:shape>
                <v:shape id="Text Box 314" o:spid="_x0000_s1146" type="#_x0000_t202" style="position:absolute;left:4059;top:1336;width:10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458DB828" w14:textId="77777777" w:rsidR="00FC030F" w:rsidRDefault="00FC030F" w:rsidP="00FC030F">
                        <w:pPr>
                          <w:pStyle w:val="BodyText"/>
                          <w:kinsoku w:val="0"/>
                          <w:overflowPunct w:val="0"/>
                          <w:spacing w:line="199" w:lineRule="exact"/>
                          <w:rPr>
                            <w:rFonts w:ascii="Calibri" w:hAnsi="Calibri" w:cs="Calibri"/>
                            <w:sz w:val="20"/>
                            <w:szCs w:val="20"/>
                          </w:rPr>
                        </w:pPr>
                        <w:r>
                          <w:rPr>
                            <w:rFonts w:ascii="Calibri" w:hAnsi="Calibri" w:cs="Calibri"/>
                            <w:sz w:val="20"/>
                            <w:szCs w:val="20"/>
                          </w:rPr>
                          <w:t>Dinner Plate</w:t>
                        </w:r>
                      </w:p>
                    </w:txbxContent>
                  </v:textbox>
                </v:shape>
                <v:shape id="Text Box 315" o:spid="_x0000_s1147" type="#_x0000_t202" style="position:absolute;left:1097;top:2262;width:84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430413F8" w14:textId="77777777" w:rsidR="00FC030F" w:rsidRDefault="00FC030F" w:rsidP="00FC030F">
                        <w:pPr>
                          <w:pStyle w:val="BodyText"/>
                          <w:kinsoku w:val="0"/>
                          <w:overflowPunct w:val="0"/>
                          <w:spacing w:line="200" w:lineRule="exact"/>
                          <w:rPr>
                            <w:rFonts w:ascii="Calibri" w:hAnsi="Calibri" w:cs="Calibri"/>
                            <w:sz w:val="20"/>
                            <w:szCs w:val="20"/>
                          </w:rPr>
                        </w:pPr>
                        <w:r>
                          <w:rPr>
                            <w:rFonts w:ascii="Calibri" w:hAnsi="Calibri" w:cs="Calibri"/>
                            <w:sz w:val="20"/>
                            <w:szCs w:val="20"/>
                          </w:rPr>
                          <w:t>Fruit Bowl</w:t>
                        </w:r>
                      </w:p>
                    </w:txbxContent>
                  </v:textbox>
                </v:shape>
                <v:shape id="Text Box 316" o:spid="_x0000_s1148" type="#_x0000_t202" style="position:absolute;left:3882;top:2118;width:116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332AA57A" w14:textId="77777777" w:rsidR="00FC030F" w:rsidRDefault="00FC030F" w:rsidP="00FC030F">
                        <w:pPr>
                          <w:pStyle w:val="BodyText"/>
                          <w:kinsoku w:val="0"/>
                          <w:overflowPunct w:val="0"/>
                          <w:spacing w:line="199" w:lineRule="exact"/>
                          <w:rPr>
                            <w:rFonts w:ascii="Calibri" w:hAnsi="Calibri" w:cs="Calibri"/>
                            <w:sz w:val="20"/>
                            <w:szCs w:val="20"/>
                          </w:rPr>
                        </w:pPr>
                        <w:r>
                          <w:rPr>
                            <w:rFonts w:ascii="Calibri" w:hAnsi="Calibri" w:cs="Calibri"/>
                            <w:sz w:val="20"/>
                            <w:szCs w:val="20"/>
                          </w:rPr>
                          <w:t>Oatmeal Bowl</w:t>
                        </w:r>
                      </w:p>
                    </w:txbxContent>
                  </v:textbox>
                </v:shape>
                <w10:wrap anchorx="page"/>
              </v:group>
            </w:pict>
          </mc:Fallback>
        </mc:AlternateContent>
      </w:r>
      <w:r w:rsidR="00AA5CDD">
        <w:rPr>
          <w:rFonts w:ascii="Calibri" w:hAnsi="Calibri" w:cs="Calibri"/>
          <w:sz w:val="28"/>
          <w:szCs w:val="28"/>
        </w:rPr>
        <w:t xml:space="preserve">    </w:t>
      </w:r>
      <w:r w:rsidR="00FC030F" w:rsidRPr="007F5EFD">
        <w:rPr>
          <w:rFonts w:ascii="Calibri" w:hAnsi="Calibri" w:cs="Calibri"/>
          <w:b/>
          <w:bCs/>
          <w:sz w:val="28"/>
          <w:szCs w:val="28"/>
          <w:u w:val="single"/>
        </w:rPr>
        <w:t>Breakfast Menu</w:t>
      </w:r>
    </w:p>
    <w:p w14:paraId="14F7579A" w14:textId="77777777" w:rsidR="00FC030F" w:rsidRDefault="00FC030F" w:rsidP="00FC030F">
      <w:pPr>
        <w:pStyle w:val="BodyText"/>
        <w:kinsoku w:val="0"/>
        <w:overflowPunct w:val="0"/>
        <w:spacing w:before="183"/>
        <w:ind w:left="5779" w:right="252"/>
        <w:jc w:val="center"/>
        <w:rPr>
          <w:rFonts w:ascii="Calibri" w:hAnsi="Calibri" w:cs="Calibri"/>
          <w:sz w:val="28"/>
          <w:szCs w:val="28"/>
        </w:rPr>
      </w:pPr>
      <w:r>
        <w:rPr>
          <w:rFonts w:ascii="Calibri" w:hAnsi="Calibri" w:cs="Calibri"/>
          <w:sz w:val="28"/>
          <w:szCs w:val="28"/>
        </w:rPr>
        <w:t>Grapefruit Half</w:t>
      </w:r>
    </w:p>
    <w:p w14:paraId="6FE873BA" w14:textId="1A3BC96B" w:rsidR="00AA5CDD" w:rsidRDefault="001C46BD" w:rsidP="00AA5CDD">
      <w:pPr>
        <w:pStyle w:val="BodyText"/>
        <w:kinsoku w:val="0"/>
        <w:overflowPunct w:val="0"/>
        <w:spacing w:before="67" w:line="285" w:lineRule="auto"/>
        <w:ind w:left="6483" w:right="1538"/>
        <w:rPr>
          <w:rFonts w:ascii="Calibri" w:hAnsi="Calibri" w:cs="Calibri"/>
          <w:sz w:val="28"/>
          <w:szCs w:val="28"/>
        </w:rPr>
      </w:pPr>
      <w:r>
        <w:rPr>
          <w:noProof/>
        </w:rPr>
        <mc:AlternateContent>
          <mc:Choice Requires="wps">
            <w:drawing>
              <wp:anchor distT="0" distB="0" distL="114300" distR="114300" simplePos="0" relativeHeight="251653120" behindDoc="0" locked="0" layoutInCell="0" allowOverlap="1" wp14:anchorId="34EC56A6" wp14:editId="774B2E4A">
                <wp:simplePos x="0" y="0"/>
                <wp:positionH relativeFrom="page">
                  <wp:posOffset>1416050</wp:posOffset>
                </wp:positionH>
                <wp:positionV relativeFrom="paragraph">
                  <wp:posOffset>185420</wp:posOffset>
                </wp:positionV>
                <wp:extent cx="488950" cy="1363345"/>
                <wp:effectExtent l="0" t="0" r="0" b="0"/>
                <wp:wrapNone/>
                <wp:docPr id="107"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36334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2BA690" w14:textId="77777777" w:rsidR="00FC030F" w:rsidRDefault="00FC030F" w:rsidP="00FC030F">
                            <w:pPr>
                              <w:pStyle w:val="BodyText"/>
                              <w:kinsoku w:val="0"/>
                              <w:overflowPunct w:val="0"/>
                              <w:spacing w:before="5"/>
                              <w:rPr>
                                <w:rFonts w:ascii="Calibri" w:hAnsi="Calibri" w:cs="Calibri"/>
                                <w:sz w:val="22"/>
                                <w:szCs w:val="22"/>
                              </w:rPr>
                            </w:pPr>
                          </w:p>
                          <w:p w14:paraId="29A1BDBA" w14:textId="77777777" w:rsidR="00FC030F" w:rsidRDefault="00FC030F" w:rsidP="00FC030F">
                            <w:pPr>
                              <w:pStyle w:val="BodyText"/>
                              <w:kinsoku w:val="0"/>
                              <w:overflowPunct w:val="0"/>
                              <w:ind w:left="273"/>
                              <w:rPr>
                                <w:rFonts w:ascii="Calibri" w:hAnsi="Calibri" w:cs="Calibri"/>
                              </w:rPr>
                            </w:pPr>
                            <w:r>
                              <w:rPr>
                                <w:rFonts w:ascii="Calibri" w:hAnsi="Calibri" w:cs="Calibri"/>
                              </w:rPr>
                              <w:t>Napkin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C56A6" id="Text Box 331" o:spid="_x0000_s1149" type="#_x0000_t202" style="position:absolute;left:0;text-align:left;margin-left:111.5pt;margin-top:14.6pt;width:38.5pt;height:107.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" o:allowincell="f" filled="f" strokeweight="2pt">
                <v:textbox style="layout-flow:vertical" inset="0,0,0,0">
                  <w:txbxContent>
                    <w:p w14:paraId="542BA690" w14:textId="77777777" w:rsidR="00FC030F" w:rsidRDefault="00FC030F" w:rsidP="00FC030F">
                      <w:pPr>
                        <w:pStyle w:val="BodyText"/>
                        <w:kinsoku w:val="0"/>
                        <w:overflowPunct w:val="0"/>
                        <w:spacing w:before="5"/>
                        <w:rPr>
                          <w:rFonts w:ascii="Calibri" w:hAnsi="Calibri" w:cs="Calibri"/>
                          <w:sz w:val="22"/>
                          <w:szCs w:val="22"/>
                        </w:rPr>
                      </w:pPr>
                    </w:p>
                    <w:p w14:paraId="29A1BDBA" w14:textId="77777777" w:rsidR="00FC030F" w:rsidRDefault="00FC030F" w:rsidP="00FC030F">
                      <w:pPr>
                        <w:pStyle w:val="BodyText"/>
                        <w:kinsoku w:val="0"/>
                        <w:overflowPunct w:val="0"/>
                        <w:ind w:left="273"/>
                        <w:rPr>
                          <w:rFonts w:ascii="Calibri" w:hAnsi="Calibri" w:cs="Calibri"/>
                        </w:rPr>
                      </w:pPr>
                      <w:r>
                        <w:rPr>
                          <w:rFonts w:ascii="Calibri" w:hAnsi="Calibri" w:cs="Calibri"/>
                        </w:rPr>
                        <w:t>Napkin</w:t>
                      </w:r>
                    </w:p>
                  </w:txbxContent>
                </v:textbox>
                <w10:wrap anchorx="page"/>
              </v:shape>
            </w:pict>
          </mc:Fallback>
        </mc:AlternateContent>
      </w:r>
      <w:r w:rsidR="00AA5CDD">
        <w:rPr>
          <w:rFonts w:ascii="Calibri" w:hAnsi="Calibri" w:cs="Calibri"/>
          <w:sz w:val="28"/>
          <w:szCs w:val="28"/>
        </w:rPr>
        <w:t xml:space="preserve">       </w:t>
      </w:r>
      <w:r w:rsidR="00FC030F">
        <w:rPr>
          <w:rFonts w:ascii="Calibri" w:hAnsi="Calibri" w:cs="Calibri"/>
          <w:sz w:val="28"/>
          <w:szCs w:val="28"/>
        </w:rPr>
        <w:t xml:space="preserve">*Cinnamon-Raisin Oatmeal </w:t>
      </w:r>
    </w:p>
    <w:p w14:paraId="43AC9D08" w14:textId="77777777" w:rsidR="00FC030F" w:rsidRDefault="00FC030F" w:rsidP="00AA5CDD">
      <w:pPr>
        <w:pStyle w:val="BodyText"/>
        <w:kinsoku w:val="0"/>
        <w:overflowPunct w:val="0"/>
        <w:spacing w:before="67" w:line="285" w:lineRule="auto"/>
        <w:ind w:left="6483" w:right="1538" w:firstLine="717"/>
        <w:rPr>
          <w:rFonts w:ascii="Calibri" w:hAnsi="Calibri" w:cs="Calibri"/>
          <w:sz w:val="28"/>
          <w:szCs w:val="28"/>
        </w:rPr>
      </w:pPr>
      <w:r>
        <w:rPr>
          <w:rFonts w:ascii="Calibri" w:hAnsi="Calibri" w:cs="Calibri"/>
          <w:sz w:val="28"/>
          <w:szCs w:val="28"/>
        </w:rPr>
        <w:t>Blueberry-Banana Cup</w:t>
      </w:r>
    </w:p>
    <w:p w14:paraId="50111C7D" w14:textId="77777777" w:rsidR="00FC030F" w:rsidRDefault="00FC030F" w:rsidP="00FC030F">
      <w:pPr>
        <w:pStyle w:val="BodyText"/>
        <w:kinsoku w:val="0"/>
        <w:overflowPunct w:val="0"/>
        <w:ind w:left="5782" w:right="252"/>
        <w:jc w:val="center"/>
        <w:rPr>
          <w:rFonts w:ascii="Calibri" w:hAnsi="Calibri" w:cs="Calibri"/>
          <w:sz w:val="28"/>
          <w:szCs w:val="28"/>
        </w:rPr>
      </w:pPr>
      <w:r>
        <w:rPr>
          <w:rFonts w:ascii="Calibri" w:hAnsi="Calibri" w:cs="Calibri"/>
          <w:sz w:val="28"/>
          <w:szCs w:val="28"/>
        </w:rPr>
        <w:t>Milk</w:t>
      </w:r>
    </w:p>
    <w:p w14:paraId="3B7EC66B" w14:textId="77777777" w:rsidR="00FC030F" w:rsidRDefault="00FC030F" w:rsidP="00FC030F">
      <w:pPr>
        <w:pStyle w:val="BodyText"/>
        <w:kinsoku w:val="0"/>
        <w:overflowPunct w:val="0"/>
        <w:rPr>
          <w:rFonts w:ascii="Calibri" w:hAnsi="Calibri" w:cs="Calibri"/>
          <w:sz w:val="20"/>
          <w:szCs w:val="20"/>
        </w:rPr>
      </w:pPr>
    </w:p>
    <w:p w14:paraId="098EDD01" w14:textId="77777777" w:rsidR="00FC030F" w:rsidRDefault="00FC030F" w:rsidP="00FC030F">
      <w:pPr>
        <w:pStyle w:val="BodyText"/>
        <w:kinsoku w:val="0"/>
        <w:overflowPunct w:val="0"/>
        <w:rPr>
          <w:rFonts w:ascii="Calibri" w:hAnsi="Calibri" w:cs="Calibri"/>
          <w:sz w:val="20"/>
          <w:szCs w:val="20"/>
        </w:rPr>
      </w:pPr>
    </w:p>
    <w:p w14:paraId="48C11294" w14:textId="77777777" w:rsidR="00FC030F" w:rsidRDefault="00FC030F" w:rsidP="00FC030F">
      <w:pPr>
        <w:pStyle w:val="BodyText"/>
        <w:kinsoku w:val="0"/>
        <w:overflowPunct w:val="0"/>
        <w:rPr>
          <w:rFonts w:ascii="Calibri" w:hAnsi="Calibri" w:cs="Calibri"/>
          <w:sz w:val="20"/>
          <w:szCs w:val="20"/>
        </w:rPr>
      </w:pPr>
    </w:p>
    <w:p w14:paraId="31F29FD8" w14:textId="77777777" w:rsidR="00FC030F" w:rsidRDefault="00FC030F" w:rsidP="00FC030F">
      <w:pPr>
        <w:pStyle w:val="BodyText"/>
        <w:kinsoku w:val="0"/>
        <w:overflowPunct w:val="0"/>
        <w:rPr>
          <w:rFonts w:ascii="Calibri" w:hAnsi="Calibri" w:cs="Calibri"/>
          <w:sz w:val="20"/>
          <w:szCs w:val="20"/>
        </w:rPr>
      </w:pPr>
    </w:p>
    <w:p w14:paraId="43EAE069" w14:textId="77777777" w:rsidR="00FC030F" w:rsidRDefault="00FC030F" w:rsidP="00FC030F">
      <w:pPr>
        <w:pStyle w:val="BodyText"/>
        <w:kinsoku w:val="0"/>
        <w:overflowPunct w:val="0"/>
        <w:rPr>
          <w:rFonts w:ascii="Calibri" w:hAnsi="Calibri" w:cs="Calibri"/>
          <w:sz w:val="20"/>
          <w:szCs w:val="20"/>
        </w:rPr>
      </w:pPr>
    </w:p>
    <w:p w14:paraId="24AFE5CD" w14:textId="77777777" w:rsidR="00FC030F" w:rsidRDefault="00FC030F" w:rsidP="00FC030F">
      <w:pPr>
        <w:pStyle w:val="BodyText"/>
        <w:kinsoku w:val="0"/>
        <w:overflowPunct w:val="0"/>
        <w:rPr>
          <w:rFonts w:ascii="Calibri" w:hAnsi="Calibri" w:cs="Calibri"/>
          <w:sz w:val="20"/>
          <w:szCs w:val="20"/>
        </w:rPr>
      </w:pPr>
    </w:p>
    <w:p w14:paraId="0B0FB228" w14:textId="77777777" w:rsidR="00FC030F" w:rsidRDefault="00FC030F" w:rsidP="00FC030F">
      <w:pPr>
        <w:pStyle w:val="BodyText"/>
        <w:kinsoku w:val="0"/>
        <w:overflowPunct w:val="0"/>
        <w:rPr>
          <w:rFonts w:ascii="Calibri" w:hAnsi="Calibri" w:cs="Calibri"/>
          <w:sz w:val="20"/>
          <w:szCs w:val="20"/>
        </w:rPr>
      </w:pPr>
    </w:p>
    <w:p w14:paraId="74326359" w14:textId="77777777" w:rsidR="00FC030F" w:rsidRDefault="00FC030F" w:rsidP="00FC030F">
      <w:pPr>
        <w:pStyle w:val="BodyText"/>
        <w:kinsoku w:val="0"/>
        <w:overflowPunct w:val="0"/>
        <w:rPr>
          <w:rFonts w:ascii="Calibri" w:hAnsi="Calibri" w:cs="Calibri"/>
          <w:sz w:val="20"/>
          <w:szCs w:val="20"/>
        </w:rPr>
      </w:pPr>
    </w:p>
    <w:p w14:paraId="4C1A3DB9" w14:textId="77777777" w:rsidR="00FC030F" w:rsidRDefault="00FC030F" w:rsidP="00FC030F">
      <w:pPr>
        <w:pStyle w:val="BodyText"/>
        <w:kinsoku w:val="0"/>
        <w:overflowPunct w:val="0"/>
        <w:spacing w:before="9"/>
        <w:rPr>
          <w:rFonts w:ascii="Calibri" w:hAnsi="Calibri" w:cs="Calibri"/>
          <w:sz w:val="21"/>
          <w:szCs w:val="21"/>
        </w:rPr>
      </w:pPr>
    </w:p>
    <w:p w14:paraId="25BECDBB" w14:textId="77777777" w:rsidR="00FC030F" w:rsidRDefault="00FC030F" w:rsidP="00FC030F">
      <w:pPr>
        <w:pStyle w:val="BodyText"/>
        <w:kinsoku w:val="0"/>
        <w:overflowPunct w:val="0"/>
        <w:spacing w:before="35"/>
        <w:ind w:left="536"/>
        <w:rPr>
          <w:rFonts w:ascii="Calibri" w:hAnsi="Calibri" w:cs="Calibri"/>
          <w:sz w:val="32"/>
          <w:szCs w:val="32"/>
        </w:rPr>
      </w:pPr>
      <w:r>
        <w:rPr>
          <w:rFonts w:ascii="Calibri" w:hAnsi="Calibri" w:cs="Calibri"/>
          <w:sz w:val="32"/>
          <w:szCs w:val="32"/>
        </w:rPr>
        <w:t>* Indicates types of items you could make and use this place setting</w:t>
      </w:r>
    </w:p>
    <w:p w14:paraId="23E74B83" w14:textId="77777777" w:rsidR="00FC030F" w:rsidRDefault="00FC030F" w:rsidP="00FC030F">
      <w:pPr>
        <w:pStyle w:val="BodyText"/>
        <w:kinsoku w:val="0"/>
        <w:overflowPunct w:val="0"/>
        <w:ind w:left="148" w:right="252"/>
        <w:jc w:val="center"/>
        <w:rPr>
          <w:rFonts w:ascii="Lucida Handwriting" w:hAnsi="Lucida Handwriting" w:cs="Lucida Handwriting"/>
          <w:b/>
          <w:bCs/>
          <w:i/>
          <w:iCs/>
          <w:sz w:val="28"/>
          <w:szCs w:val="28"/>
        </w:rPr>
      </w:pPr>
    </w:p>
    <w:p w14:paraId="7B48AC7D" w14:textId="77777777" w:rsidR="00FC030F" w:rsidRDefault="00FC030F" w:rsidP="00FC030F">
      <w:pPr>
        <w:pStyle w:val="BodyText"/>
        <w:kinsoku w:val="0"/>
        <w:overflowPunct w:val="0"/>
        <w:ind w:left="148" w:right="252"/>
        <w:jc w:val="center"/>
        <w:rPr>
          <w:rFonts w:ascii="Lucida Handwriting" w:hAnsi="Lucida Handwriting" w:cs="Lucida Handwriting"/>
          <w:b/>
          <w:bCs/>
          <w:i/>
          <w:iCs/>
          <w:sz w:val="28"/>
          <w:szCs w:val="28"/>
        </w:rPr>
      </w:pPr>
    </w:p>
    <w:p w14:paraId="2E0E37B0" w14:textId="77777777" w:rsidR="00FC030F" w:rsidRDefault="00FC030F" w:rsidP="00FC030F">
      <w:pPr>
        <w:pStyle w:val="BodyText"/>
        <w:kinsoku w:val="0"/>
        <w:overflowPunct w:val="0"/>
        <w:ind w:left="148" w:right="252"/>
        <w:jc w:val="center"/>
        <w:rPr>
          <w:rFonts w:ascii="Lucida Handwriting" w:hAnsi="Lucida Handwriting" w:cs="Lucida Handwriting"/>
          <w:b/>
          <w:bCs/>
          <w:i/>
          <w:iCs/>
          <w:sz w:val="28"/>
          <w:szCs w:val="28"/>
        </w:rPr>
      </w:pPr>
    </w:p>
    <w:p w14:paraId="727B3393" w14:textId="79E2D4B9" w:rsidR="00FC030F" w:rsidRDefault="001C46BD" w:rsidP="0008158C">
      <w:pPr>
        <w:pStyle w:val="BodyText"/>
        <w:kinsoku w:val="0"/>
        <w:overflowPunct w:val="0"/>
        <w:ind w:right="252"/>
        <w:rPr>
          <w:rFonts w:ascii="Lucida Handwriting" w:hAnsi="Lucida Handwriting" w:cs="Lucida Handwriting"/>
          <w:b/>
          <w:bCs/>
          <w:i/>
          <w:iCs/>
          <w:sz w:val="28"/>
          <w:szCs w:val="28"/>
        </w:rPr>
      </w:pPr>
      <w:r>
        <w:rPr>
          <w:rFonts w:ascii="Lucida Handwriting" w:hAnsi="Lucida Handwriting" w:cs="Lucida Handwriting"/>
          <w:b/>
          <w:bCs/>
          <w:i/>
          <w:iCs/>
          <w:noProof/>
          <w:sz w:val="28"/>
          <w:szCs w:val="28"/>
        </w:rPr>
        <w:lastRenderedPageBreak/>
        <mc:AlternateContent>
          <mc:Choice Requires="wps">
            <w:drawing>
              <wp:anchor distT="0" distB="0" distL="114300" distR="114300" simplePos="0" relativeHeight="251681792" behindDoc="0" locked="0" layoutInCell="1" allowOverlap="1" wp14:anchorId="69C4EF86" wp14:editId="32FEF3FC">
                <wp:simplePos x="0" y="0"/>
                <wp:positionH relativeFrom="column">
                  <wp:posOffset>1553210</wp:posOffset>
                </wp:positionH>
                <wp:positionV relativeFrom="paragraph">
                  <wp:posOffset>-253365</wp:posOffset>
                </wp:positionV>
                <wp:extent cx="4284980" cy="342900"/>
                <wp:effectExtent l="0" t="0" r="0" b="0"/>
                <wp:wrapNone/>
                <wp:docPr id="1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9C234" w14:textId="77777777" w:rsidR="0008158C" w:rsidRDefault="0008158C" w:rsidP="0008158C">
                            <w:pPr>
                              <w:pStyle w:val="BodyText"/>
                              <w:kinsoku w:val="0"/>
                              <w:overflowPunct w:val="0"/>
                              <w:spacing w:before="19"/>
                              <w:ind w:left="20"/>
                              <w:rPr>
                                <w:rFonts w:ascii="Tw Cen MT" w:hAnsi="Tw Cen MT" w:cs="Tw Cen MT"/>
                                <w:b/>
                                <w:bCs/>
                                <w:color w:val="CC3366"/>
                                <w:sz w:val="32"/>
                                <w:szCs w:val="32"/>
                              </w:rPr>
                            </w:pPr>
                            <w:r>
                              <w:rPr>
                                <w:rFonts w:ascii="Tw Cen MT" w:hAnsi="Tw Cen MT" w:cs="Tw Cen MT"/>
                                <w:b/>
                                <w:bCs/>
                                <w:color w:val="CC3366"/>
                                <w:spacing w:val="-5"/>
                                <w:sz w:val="32"/>
                                <w:szCs w:val="32"/>
                              </w:rPr>
                              <w:t xml:space="preserve">TABLE </w:t>
                            </w:r>
                            <w:r>
                              <w:rPr>
                                <w:rFonts w:ascii="Tw Cen MT" w:hAnsi="Tw Cen MT" w:cs="Tw Cen MT"/>
                                <w:b/>
                                <w:bCs/>
                                <w:color w:val="CC3366"/>
                                <w:sz w:val="32"/>
                                <w:szCs w:val="32"/>
                              </w:rPr>
                              <w:t>SERVICE – Lunch Place Setting</w:t>
                            </w:r>
                          </w:p>
                          <w:p w14:paraId="2EBBF49F" w14:textId="77777777" w:rsidR="0008158C" w:rsidRDefault="000815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4EF86" id="Text Box 406" o:spid="_x0000_s1150" type="#_x0000_t202" style="position:absolute;margin-left:122.3pt;margin-top:-19.95pt;width:337.4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" filled="f" stroked="f">
                <v:textbox>
                  <w:txbxContent>
                    <w:p w14:paraId="1D99C234" w14:textId="77777777" w:rsidR="0008158C" w:rsidRDefault="0008158C" w:rsidP="0008158C">
                      <w:pPr>
                        <w:pStyle w:val="BodyText"/>
                        <w:kinsoku w:val="0"/>
                        <w:overflowPunct w:val="0"/>
                        <w:spacing w:before="19"/>
                        <w:ind w:left="20"/>
                        <w:rPr>
                          <w:rFonts w:ascii="Tw Cen MT" w:hAnsi="Tw Cen MT" w:cs="Tw Cen MT"/>
                          <w:b/>
                          <w:bCs/>
                          <w:color w:val="CC3366"/>
                          <w:sz w:val="32"/>
                          <w:szCs w:val="32"/>
                        </w:rPr>
                      </w:pPr>
                      <w:r>
                        <w:rPr>
                          <w:rFonts w:ascii="Tw Cen MT" w:hAnsi="Tw Cen MT" w:cs="Tw Cen MT"/>
                          <w:b/>
                          <w:bCs/>
                          <w:color w:val="CC3366"/>
                          <w:spacing w:val="-5"/>
                          <w:sz w:val="32"/>
                          <w:szCs w:val="32"/>
                        </w:rPr>
                        <w:t xml:space="preserve">TABLE </w:t>
                      </w:r>
                      <w:r>
                        <w:rPr>
                          <w:rFonts w:ascii="Tw Cen MT" w:hAnsi="Tw Cen MT" w:cs="Tw Cen MT"/>
                          <w:b/>
                          <w:bCs/>
                          <w:color w:val="CC3366"/>
                          <w:sz w:val="32"/>
                          <w:szCs w:val="32"/>
                        </w:rPr>
                        <w:t>SERVICE – Lunch Place Setting</w:t>
                      </w:r>
                    </w:p>
                    <w:p w14:paraId="2EBBF49F" w14:textId="77777777" w:rsidR="0008158C" w:rsidRDefault="0008158C"/>
                  </w:txbxContent>
                </v:textbox>
              </v:shape>
            </w:pict>
          </mc:Fallback>
        </mc:AlternateContent>
      </w:r>
    </w:p>
    <w:p w14:paraId="7B768A08" w14:textId="39DCC988" w:rsidR="00FC030F" w:rsidRDefault="00FC030F" w:rsidP="00FC030F">
      <w:pPr>
        <w:pStyle w:val="BodyText"/>
        <w:kinsoku w:val="0"/>
        <w:overflowPunct w:val="0"/>
        <w:rPr>
          <w:rFonts w:ascii="Calibri" w:hAnsi="Calibri" w:cs="Calibri"/>
          <w:sz w:val="20"/>
          <w:szCs w:val="20"/>
        </w:rPr>
      </w:pPr>
    </w:p>
    <w:p w14:paraId="0D9A4A06" w14:textId="77777777" w:rsidR="00FC030F" w:rsidRDefault="00FC030F" w:rsidP="00FC030F">
      <w:pPr>
        <w:pStyle w:val="BodyText"/>
        <w:kinsoku w:val="0"/>
        <w:overflowPunct w:val="0"/>
        <w:rPr>
          <w:rFonts w:ascii="Calibri" w:hAnsi="Calibri" w:cs="Calibri"/>
          <w:sz w:val="20"/>
          <w:szCs w:val="20"/>
        </w:rPr>
      </w:pPr>
    </w:p>
    <w:p w14:paraId="7316780E" w14:textId="77777777" w:rsidR="00FC030F" w:rsidRDefault="00FC030F" w:rsidP="00FC030F">
      <w:pPr>
        <w:pStyle w:val="BodyText"/>
        <w:kinsoku w:val="0"/>
        <w:overflowPunct w:val="0"/>
        <w:rPr>
          <w:rFonts w:ascii="Calibri" w:hAnsi="Calibri" w:cs="Calibri"/>
          <w:sz w:val="20"/>
          <w:szCs w:val="20"/>
        </w:rPr>
      </w:pPr>
    </w:p>
    <w:p w14:paraId="4008B3E9" w14:textId="77777777" w:rsidR="00FC030F" w:rsidRDefault="00FC030F" w:rsidP="00FC030F">
      <w:pPr>
        <w:pStyle w:val="BodyText"/>
        <w:kinsoku w:val="0"/>
        <w:overflowPunct w:val="0"/>
        <w:rPr>
          <w:rFonts w:ascii="Calibri" w:hAnsi="Calibri" w:cs="Calibri"/>
          <w:sz w:val="20"/>
          <w:szCs w:val="20"/>
        </w:rPr>
      </w:pPr>
    </w:p>
    <w:p w14:paraId="28EAD12E" w14:textId="77777777" w:rsidR="00FC030F" w:rsidRDefault="00FC030F" w:rsidP="00FC030F">
      <w:pPr>
        <w:pStyle w:val="BodyText"/>
        <w:kinsoku w:val="0"/>
        <w:overflowPunct w:val="0"/>
        <w:spacing w:before="9"/>
        <w:rPr>
          <w:rFonts w:ascii="Calibri" w:hAnsi="Calibri" w:cs="Calibri"/>
          <w:sz w:val="15"/>
          <w:szCs w:val="15"/>
        </w:rPr>
      </w:pPr>
    </w:p>
    <w:p w14:paraId="53679BE4" w14:textId="1DC4942B" w:rsidR="00FC030F" w:rsidRPr="007F5EFD" w:rsidRDefault="001C46BD" w:rsidP="00AA5CDD">
      <w:pPr>
        <w:pStyle w:val="BodyText"/>
        <w:kinsoku w:val="0"/>
        <w:overflowPunct w:val="0"/>
        <w:spacing w:before="44"/>
        <w:ind w:left="4479" w:right="252" w:firstLine="561"/>
        <w:jc w:val="center"/>
        <w:rPr>
          <w:rFonts w:ascii="Calibri" w:hAnsi="Calibri" w:cs="Calibri"/>
          <w:b/>
          <w:bCs/>
          <w:sz w:val="28"/>
          <w:szCs w:val="28"/>
          <w:u w:val="single"/>
        </w:rPr>
      </w:pPr>
      <w:r w:rsidRPr="007F5EFD">
        <w:rPr>
          <w:b/>
          <w:bCs/>
          <w:noProof/>
          <w:u w:val="single"/>
        </w:rPr>
        <mc:AlternateContent>
          <mc:Choice Requires="wpg">
            <w:drawing>
              <wp:anchor distT="0" distB="0" distL="114300" distR="114300" simplePos="0" relativeHeight="251655168" behindDoc="0" locked="0" layoutInCell="0" allowOverlap="1" wp14:anchorId="4325E3FC" wp14:editId="549CC87F">
                <wp:simplePos x="0" y="0"/>
                <wp:positionH relativeFrom="page">
                  <wp:posOffset>444500</wp:posOffset>
                </wp:positionH>
                <wp:positionV relativeFrom="paragraph">
                  <wp:posOffset>-236855</wp:posOffset>
                </wp:positionV>
                <wp:extent cx="3618865" cy="2677795"/>
                <wp:effectExtent l="0" t="0" r="0" b="0"/>
                <wp:wrapNone/>
                <wp:docPr id="9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8865" cy="2677795"/>
                          <a:chOff x="700" y="-373"/>
                          <a:chExt cx="5699" cy="4217"/>
                        </a:xfrm>
                      </wpg:grpSpPr>
                      <wps:wsp>
                        <wps:cNvPr id="94" name="Freeform 334"/>
                        <wps:cNvSpPr>
                          <a:spLocks/>
                        </wps:cNvSpPr>
                        <wps:spPr bwMode="auto">
                          <a:xfrm>
                            <a:off x="720" y="-353"/>
                            <a:ext cx="5659" cy="4177"/>
                          </a:xfrm>
                          <a:custGeom>
                            <a:avLst/>
                            <a:gdLst>
                              <a:gd name="T0" fmla="*/ 0 w 5659"/>
                              <a:gd name="T1" fmla="*/ 4178 h 4177"/>
                              <a:gd name="T2" fmla="*/ 5658 w 5659"/>
                              <a:gd name="T3" fmla="*/ 4178 h 4177"/>
                              <a:gd name="T4" fmla="*/ 5658 w 5659"/>
                              <a:gd name="T5" fmla="*/ 0 h 4177"/>
                              <a:gd name="T6" fmla="*/ 0 w 5659"/>
                              <a:gd name="T7" fmla="*/ 0 h 4177"/>
                              <a:gd name="T8" fmla="*/ 0 w 5659"/>
                              <a:gd name="T9" fmla="*/ 4178 h 4177"/>
                            </a:gdLst>
                            <a:ahLst/>
                            <a:cxnLst>
                              <a:cxn ang="0">
                                <a:pos x="T0" y="T1"/>
                              </a:cxn>
                              <a:cxn ang="0">
                                <a:pos x="T2" y="T3"/>
                              </a:cxn>
                              <a:cxn ang="0">
                                <a:pos x="T4" y="T5"/>
                              </a:cxn>
                              <a:cxn ang="0">
                                <a:pos x="T6" y="T7"/>
                              </a:cxn>
                              <a:cxn ang="0">
                                <a:pos x="T8" y="T9"/>
                              </a:cxn>
                            </a:cxnLst>
                            <a:rect l="0" t="0" r="r" b="b"/>
                            <a:pathLst>
                              <a:path w="5659" h="4177">
                                <a:moveTo>
                                  <a:pt x="0" y="4178"/>
                                </a:moveTo>
                                <a:lnTo>
                                  <a:pt x="5658" y="4178"/>
                                </a:lnTo>
                                <a:lnTo>
                                  <a:pt x="5658" y="0"/>
                                </a:lnTo>
                                <a:lnTo>
                                  <a:pt x="0" y="0"/>
                                </a:lnTo>
                                <a:lnTo>
                                  <a:pt x="0" y="4178"/>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Picture 3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343" y="1391"/>
                            <a:ext cx="420" cy="1880"/>
                          </a:xfrm>
                          <a:prstGeom prst="rect">
                            <a:avLst/>
                          </a:prstGeom>
                          <a:noFill/>
                          <a:extLst>
                            <a:ext uri="{909E8E84-426E-40DD-AFC4-6F175D3DCCD1}">
                              <a14:hiddenFill xmlns:a14="http://schemas.microsoft.com/office/drawing/2010/main">
                                <a:solidFill>
                                  <a:srgbClr val="FFFFFF"/>
                                </a:solidFill>
                              </a14:hiddenFill>
                            </a:ext>
                          </a:extLst>
                        </pic:spPr>
                      </pic:pic>
                      <wpg:grpSp>
                        <wpg:cNvPr id="96" name="Group 336"/>
                        <wpg:cNvGrpSpPr>
                          <a:grpSpLocks/>
                        </wpg:cNvGrpSpPr>
                        <wpg:grpSpPr bwMode="auto">
                          <a:xfrm>
                            <a:off x="3165" y="1224"/>
                            <a:ext cx="2008" cy="2115"/>
                            <a:chOff x="3165" y="1224"/>
                            <a:chExt cx="2008" cy="2115"/>
                          </a:xfrm>
                        </wpg:grpSpPr>
                        <wps:wsp>
                          <wps:cNvPr id="97" name="Freeform 337"/>
                          <wps:cNvSpPr>
                            <a:spLocks/>
                          </wps:cNvSpPr>
                          <wps:spPr bwMode="auto">
                            <a:xfrm>
                              <a:off x="3165" y="1224"/>
                              <a:ext cx="2008" cy="2115"/>
                            </a:xfrm>
                            <a:custGeom>
                              <a:avLst/>
                              <a:gdLst>
                                <a:gd name="T0" fmla="*/ 1004 w 2008"/>
                                <a:gd name="T1" fmla="*/ 331 h 2115"/>
                                <a:gd name="T2" fmla="*/ 924 w 2008"/>
                                <a:gd name="T3" fmla="*/ 335 h 2115"/>
                                <a:gd name="T4" fmla="*/ 847 w 2008"/>
                                <a:gd name="T5" fmla="*/ 347 h 2115"/>
                                <a:gd name="T6" fmla="*/ 773 w 2008"/>
                                <a:gd name="T7" fmla="*/ 366 h 2115"/>
                                <a:gd name="T8" fmla="*/ 702 w 2008"/>
                                <a:gd name="T9" fmla="*/ 392 h 2115"/>
                                <a:gd name="T10" fmla="*/ 635 w 2008"/>
                                <a:gd name="T11" fmla="*/ 425 h 2115"/>
                                <a:gd name="T12" fmla="*/ 572 w 2008"/>
                                <a:gd name="T13" fmla="*/ 464 h 2115"/>
                                <a:gd name="T14" fmla="*/ 514 w 2008"/>
                                <a:gd name="T15" fmla="*/ 508 h 2115"/>
                                <a:gd name="T16" fmla="*/ 461 w 2008"/>
                                <a:gd name="T17" fmla="*/ 558 h 2115"/>
                                <a:gd name="T18" fmla="*/ 414 w 2008"/>
                                <a:gd name="T19" fmla="*/ 613 h 2115"/>
                                <a:gd name="T20" fmla="*/ 373 w 2008"/>
                                <a:gd name="T21" fmla="*/ 672 h 2115"/>
                                <a:gd name="T22" fmla="*/ 338 w 2008"/>
                                <a:gd name="T23" fmla="*/ 735 h 2115"/>
                                <a:gd name="T24" fmla="*/ 311 w 2008"/>
                                <a:gd name="T25" fmla="*/ 802 h 2115"/>
                                <a:gd name="T26" fmla="*/ 290 w 2008"/>
                                <a:gd name="T27" fmla="*/ 871 h 2115"/>
                                <a:gd name="T28" fmla="*/ 278 w 2008"/>
                                <a:gd name="T29" fmla="*/ 944 h 2115"/>
                                <a:gd name="T30" fmla="*/ 273 w 2008"/>
                                <a:gd name="T31" fmla="*/ 1019 h 2115"/>
                                <a:gd name="T32" fmla="*/ 278 w 2008"/>
                                <a:gd name="T33" fmla="*/ 1094 h 2115"/>
                                <a:gd name="T34" fmla="*/ 290 w 2008"/>
                                <a:gd name="T35" fmla="*/ 1167 h 2115"/>
                                <a:gd name="T36" fmla="*/ 311 w 2008"/>
                                <a:gd name="T37" fmla="*/ 1237 h 2115"/>
                                <a:gd name="T38" fmla="*/ 338 w 2008"/>
                                <a:gd name="T39" fmla="*/ 1303 h 2115"/>
                                <a:gd name="T40" fmla="*/ 373 w 2008"/>
                                <a:gd name="T41" fmla="*/ 1366 h 2115"/>
                                <a:gd name="T42" fmla="*/ 414 w 2008"/>
                                <a:gd name="T43" fmla="*/ 1426 h 2115"/>
                                <a:gd name="T44" fmla="*/ 461 w 2008"/>
                                <a:gd name="T45" fmla="*/ 1480 h 2115"/>
                                <a:gd name="T46" fmla="*/ 514 w 2008"/>
                                <a:gd name="T47" fmla="*/ 1530 h 2115"/>
                                <a:gd name="T48" fmla="*/ 572 w 2008"/>
                                <a:gd name="T49" fmla="*/ 1574 h 2115"/>
                                <a:gd name="T50" fmla="*/ 635 w 2008"/>
                                <a:gd name="T51" fmla="*/ 1613 h 2115"/>
                                <a:gd name="T52" fmla="*/ 702 w 2008"/>
                                <a:gd name="T53" fmla="*/ 1646 h 2115"/>
                                <a:gd name="T54" fmla="*/ 773 w 2008"/>
                                <a:gd name="T55" fmla="*/ 1672 h 2115"/>
                                <a:gd name="T56" fmla="*/ 847 w 2008"/>
                                <a:gd name="T57" fmla="*/ 1691 h 2115"/>
                                <a:gd name="T58" fmla="*/ 924 w 2008"/>
                                <a:gd name="T59" fmla="*/ 1703 h 2115"/>
                                <a:gd name="T60" fmla="*/ 1004 w 2008"/>
                                <a:gd name="T61" fmla="*/ 1707 h 2115"/>
                                <a:gd name="T62" fmla="*/ 1083 w 2008"/>
                                <a:gd name="T63" fmla="*/ 1703 h 2115"/>
                                <a:gd name="T64" fmla="*/ 1160 w 2008"/>
                                <a:gd name="T65" fmla="*/ 1691 h 2115"/>
                                <a:gd name="T66" fmla="*/ 1234 w 2008"/>
                                <a:gd name="T67" fmla="*/ 1672 h 2115"/>
                                <a:gd name="T68" fmla="*/ 1305 w 2008"/>
                                <a:gd name="T69" fmla="*/ 1646 h 2115"/>
                                <a:gd name="T70" fmla="*/ 1372 w 2008"/>
                                <a:gd name="T71" fmla="*/ 1613 h 2115"/>
                                <a:gd name="T72" fmla="*/ 1435 w 2008"/>
                                <a:gd name="T73" fmla="*/ 1574 h 2115"/>
                                <a:gd name="T74" fmla="*/ 1493 w 2008"/>
                                <a:gd name="T75" fmla="*/ 1530 h 2115"/>
                                <a:gd name="T76" fmla="*/ 1546 w 2008"/>
                                <a:gd name="T77" fmla="*/ 1480 h 2115"/>
                                <a:gd name="T78" fmla="*/ 1593 w 2008"/>
                                <a:gd name="T79" fmla="*/ 1426 h 2115"/>
                                <a:gd name="T80" fmla="*/ 1634 w 2008"/>
                                <a:gd name="T81" fmla="*/ 1366 h 2115"/>
                                <a:gd name="T82" fmla="*/ 1669 w 2008"/>
                                <a:gd name="T83" fmla="*/ 1303 h 2115"/>
                                <a:gd name="T84" fmla="*/ 1696 w 2008"/>
                                <a:gd name="T85" fmla="*/ 1237 h 2115"/>
                                <a:gd name="T86" fmla="*/ 1717 w 2008"/>
                                <a:gd name="T87" fmla="*/ 1167 h 2115"/>
                                <a:gd name="T88" fmla="*/ 1729 w 2008"/>
                                <a:gd name="T89" fmla="*/ 1094 h 2115"/>
                                <a:gd name="T90" fmla="*/ 1734 w 2008"/>
                                <a:gd name="T91" fmla="*/ 1019 h 2115"/>
                                <a:gd name="T92" fmla="*/ 1729 w 2008"/>
                                <a:gd name="T93" fmla="*/ 944 h 2115"/>
                                <a:gd name="T94" fmla="*/ 1717 w 2008"/>
                                <a:gd name="T95" fmla="*/ 871 h 2115"/>
                                <a:gd name="T96" fmla="*/ 1696 w 2008"/>
                                <a:gd name="T97" fmla="*/ 802 h 2115"/>
                                <a:gd name="T98" fmla="*/ 1669 w 2008"/>
                                <a:gd name="T99" fmla="*/ 735 h 2115"/>
                                <a:gd name="T100" fmla="*/ 1634 w 2008"/>
                                <a:gd name="T101" fmla="*/ 672 h 2115"/>
                                <a:gd name="T102" fmla="*/ 1593 w 2008"/>
                                <a:gd name="T103" fmla="*/ 613 h 2115"/>
                                <a:gd name="T104" fmla="*/ 1546 w 2008"/>
                                <a:gd name="T105" fmla="*/ 558 h 2115"/>
                                <a:gd name="T106" fmla="*/ 1493 w 2008"/>
                                <a:gd name="T107" fmla="*/ 508 h 2115"/>
                                <a:gd name="T108" fmla="*/ 1435 w 2008"/>
                                <a:gd name="T109" fmla="*/ 464 h 2115"/>
                                <a:gd name="T110" fmla="*/ 1372 w 2008"/>
                                <a:gd name="T111" fmla="*/ 425 h 2115"/>
                                <a:gd name="T112" fmla="*/ 1305 w 2008"/>
                                <a:gd name="T113" fmla="*/ 392 h 2115"/>
                                <a:gd name="T114" fmla="*/ 1234 w 2008"/>
                                <a:gd name="T115" fmla="*/ 366 h 2115"/>
                                <a:gd name="T116" fmla="*/ 1160 w 2008"/>
                                <a:gd name="T117" fmla="*/ 347 h 2115"/>
                                <a:gd name="T118" fmla="*/ 1083 w 2008"/>
                                <a:gd name="T119" fmla="*/ 335 h 2115"/>
                                <a:gd name="T120" fmla="*/ 1004 w 2008"/>
                                <a:gd name="T121" fmla="*/ 331 h 2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8" h="2115">
                                  <a:moveTo>
                                    <a:pt x="1004" y="331"/>
                                  </a:moveTo>
                                  <a:lnTo>
                                    <a:pt x="924" y="335"/>
                                  </a:lnTo>
                                  <a:lnTo>
                                    <a:pt x="847" y="347"/>
                                  </a:lnTo>
                                  <a:lnTo>
                                    <a:pt x="773" y="366"/>
                                  </a:lnTo>
                                  <a:lnTo>
                                    <a:pt x="702" y="392"/>
                                  </a:lnTo>
                                  <a:lnTo>
                                    <a:pt x="635" y="425"/>
                                  </a:lnTo>
                                  <a:lnTo>
                                    <a:pt x="572" y="464"/>
                                  </a:lnTo>
                                  <a:lnTo>
                                    <a:pt x="514" y="508"/>
                                  </a:lnTo>
                                  <a:lnTo>
                                    <a:pt x="461" y="558"/>
                                  </a:lnTo>
                                  <a:lnTo>
                                    <a:pt x="414" y="613"/>
                                  </a:lnTo>
                                  <a:lnTo>
                                    <a:pt x="373" y="672"/>
                                  </a:lnTo>
                                  <a:lnTo>
                                    <a:pt x="338" y="735"/>
                                  </a:lnTo>
                                  <a:lnTo>
                                    <a:pt x="311" y="802"/>
                                  </a:lnTo>
                                  <a:lnTo>
                                    <a:pt x="290" y="871"/>
                                  </a:lnTo>
                                  <a:lnTo>
                                    <a:pt x="278" y="944"/>
                                  </a:lnTo>
                                  <a:lnTo>
                                    <a:pt x="273" y="1019"/>
                                  </a:lnTo>
                                  <a:lnTo>
                                    <a:pt x="278" y="1094"/>
                                  </a:lnTo>
                                  <a:lnTo>
                                    <a:pt x="290" y="1167"/>
                                  </a:lnTo>
                                  <a:lnTo>
                                    <a:pt x="311" y="1237"/>
                                  </a:lnTo>
                                  <a:lnTo>
                                    <a:pt x="338" y="1303"/>
                                  </a:lnTo>
                                  <a:lnTo>
                                    <a:pt x="373" y="1366"/>
                                  </a:lnTo>
                                  <a:lnTo>
                                    <a:pt x="414" y="1426"/>
                                  </a:lnTo>
                                  <a:lnTo>
                                    <a:pt x="461" y="1480"/>
                                  </a:lnTo>
                                  <a:lnTo>
                                    <a:pt x="514" y="1530"/>
                                  </a:lnTo>
                                  <a:lnTo>
                                    <a:pt x="572" y="1574"/>
                                  </a:lnTo>
                                  <a:lnTo>
                                    <a:pt x="635" y="1613"/>
                                  </a:lnTo>
                                  <a:lnTo>
                                    <a:pt x="702" y="1646"/>
                                  </a:lnTo>
                                  <a:lnTo>
                                    <a:pt x="773" y="1672"/>
                                  </a:lnTo>
                                  <a:lnTo>
                                    <a:pt x="847" y="1691"/>
                                  </a:lnTo>
                                  <a:lnTo>
                                    <a:pt x="924" y="1703"/>
                                  </a:lnTo>
                                  <a:lnTo>
                                    <a:pt x="1004" y="1707"/>
                                  </a:lnTo>
                                  <a:lnTo>
                                    <a:pt x="1083" y="1703"/>
                                  </a:lnTo>
                                  <a:lnTo>
                                    <a:pt x="1160" y="1691"/>
                                  </a:lnTo>
                                  <a:lnTo>
                                    <a:pt x="1234" y="1672"/>
                                  </a:lnTo>
                                  <a:lnTo>
                                    <a:pt x="1305" y="1646"/>
                                  </a:lnTo>
                                  <a:lnTo>
                                    <a:pt x="1372" y="1613"/>
                                  </a:lnTo>
                                  <a:lnTo>
                                    <a:pt x="1435" y="1574"/>
                                  </a:lnTo>
                                  <a:lnTo>
                                    <a:pt x="1493" y="1530"/>
                                  </a:lnTo>
                                  <a:lnTo>
                                    <a:pt x="1546" y="1480"/>
                                  </a:lnTo>
                                  <a:lnTo>
                                    <a:pt x="1593" y="1426"/>
                                  </a:lnTo>
                                  <a:lnTo>
                                    <a:pt x="1634" y="1366"/>
                                  </a:lnTo>
                                  <a:lnTo>
                                    <a:pt x="1669" y="1303"/>
                                  </a:lnTo>
                                  <a:lnTo>
                                    <a:pt x="1696" y="1237"/>
                                  </a:lnTo>
                                  <a:lnTo>
                                    <a:pt x="1717" y="1167"/>
                                  </a:lnTo>
                                  <a:lnTo>
                                    <a:pt x="1729" y="1094"/>
                                  </a:lnTo>
                                  <a:lnTo>
                                    <a:pt x="1734" y="1019"/>
                                  </a:lnTo>
                                  <a:lnTo>
                                    <a:pt x="1729" y="944"/>
                                  </a:lnTo>
                                  <a:lnTo>
                                    <a:pt x="1717" y="871"/>
                                  </a:lnTo>
                                  <a:lnTo>
                                    <a:pt x="1696" y="802"/>
                                  </a:lnTo>
                                  <a:lnTo>
                                    <a:pt x="1669" y="735"/>
                                  </a:lnTo>
                                  <a:lnTo>
                                    <a:pt x="1634" y="672"/>
                                  </a:lnTo>
                                  <a:lnTo>
                                    <a:pt x="1593" y="613"/>
                                  </a:lnTo>
                                  <a:lnTo>
                                    <a:pt x="1546" y="558"/>
                                  </a:lnTo>
                                  <a:lnTo>
                                    <a:pt x="1493" y="508"/>
                                  </a:lnTo>
                                  <a:lnTo>
                                    <a:pt x="1435" y="464"/>
                                  </a:lnTo>
                                  <a:lnTo>
                                    <a:pt x="1372" y="425"/>
                                  </a:lnTo>
                                  <a:lnTo>
                                    <a:pt x="1305" y="392"/>
                                  </a:lnTo>
                                  <a:lnTo>
                                    <a:pt x="1234" y="366"/>
                                  </a:lnTo>
                                  <a:lnTo>
                                    <a:pt x="1160" y="347"/>
                                  </a:lnTo>
                                  <a:lnTo>
                                    <a:pt x="1083" y="335"/>
                                  </a:lnTo>
                                  <a:lnTo>
                                    <a:pt x="1004" y="331"/>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338"/>
                          <wps:cNvSpPr>
                            <a:spLocks/>
                          </wps:cNvSpPr>
                          <wps:spPr bwMode="auto">
                            <a:xfrm>
                              <a:off x="3165" y="1224"/>
                              <a:ext cx="2008" cy="2115"/>
                            </a:xfrm>
                            <a:custGeom>
                              <a:avLst/>
                              <a:gdLst>
                                <a:gd name="T0" fmla="*/ 929 w 2008"/>
                                <a:gd name="T1" fmla="*/ 2 h 2115"/>
                                <a:gd name="T2" fmla="*/ 783 w 2008"/>
                                <a:gd name="T3" fmla="*/ 25 h 2115"/>
                                <a:gd name="T4" fmla="*/ 646 w 2008"/>
                                <a:gd name="T5" fmla="*/ 69 h 2115"/>
                                <a:gd name="T6" fmla="*/ 517 w 2008"/>
                                <a:gd name="T7" fmla="*/ 132 h 2115"/>
                                <a:gd name="T8" fmla="*/ 399 w 2008"/>
                                <a:gd name="T9" fmla="*/ 212 h 2115"/>
                                <a:gd name="T10" fmla="*/ 294 w 2008"/>
                                <a:gd name="T11" fmla="*/ 309 h 2115"/>
                                <a:gd name="T12" fmla="*/ 202 w 2008"/>
                                <a:gd name="T13" fmla="*/ 420 h 2115"/>
                                <a:gd name="T14" fmla="*/ 125 w 2008"/>
                                <a:gd name="T15" fmla="*/ 545 h 2115"/>
                                <a:gd name="T16" fmla="*/ 65 w 2008"/>
                                <a:gd name="T17" fmla="*/ 680 h 2115"/>
                                <a:gd name="T18" fmla="*/ 24 w 2008"/>
                                <a:gd name="T19" fmla="*/ 825 h 2115"/>
                                <a:gd name="T20" fmla="*/ 2 w 2008"/>
                                <a:gd name="T21" fmla="*/ 978 h 2115"/>
                                <a:gd name="T22" fmla="*/ 2 w 2008"/>
                                <a:gd name="T23" fmla="*/ 1136 h 2115"/>
                                <a:gd name="T24" fmla="*/ 24 w 2008"/>
                                <a:gd name="T25" fmla="*/ 1289 h 2115"/>
                                <a:gd name="T26" fmla="*/ 65 w 2008"/>
                                <a:gd name="T27" fmla="*/ 1433 h 2115"/>
                                <a:gd name="T28" fmla="*/ 125 w 2008"/>
                                <a:gd name="T29" fmla="*/ 1569 h 2115"/>
                                <a:gd name="T30" fmla="*/ 202 w 2008"/>
                                <a:gd name="T31" fmla="*/ 1693 h 2115"/>
                                <a:gd name="T32" fmla="*/ 294 w 2008"/>
                                <a:gd name="T33" fmla="*/ 1804 h 2115"/>
                                <a:gd name="T34" fmla="*/ 399 w 2008"/>
                                <a:gd name="T35" fmla="*/ 1901 h 2115"/>
                                <a:gd name="T36" fmla="*/ 517 w 2008"/>
                                <a:gd name="T37" fmla="*/ 1982 h 2115"/>
                                <a:gd name="T38" fmla="*/ 646 w 2008"/>
                                <a:gd name="T39" fmla="*/ 2045 h 2115"/>
                                <a:gd name="T40" fmla="*/ 783 w 2008"/>
                                <a:gd name="T41" fmla="*/ 2089 h 2115"/>
                                <a:gd name="T42" fmla="*/ 929 w 2008"/>
                                <a:gd name="T43" fmla="*/ 2111 h 2115"/>
                                <a:gd name="T44" fmla="*/ 1078 w 2008"/>
                                <a:gd name="T45" fmla="*/ 2111 h 2115"/>
                                <a:gd name="T46" fmla="*/ 1224 w 2008"/>
                                <a:gd name="T47" fmla="*/ 2089 h 2115"/>
                                <a:gd name="T48" fmla="*/ 1361 w 2008"/>
                                <a:gd name="T49" fmla="*/ 2045 h 2115"/>
                                <a:gd name="T50" fmla="*/ 1490 w 2008"/>
                                <a:gd name="T51" fmla="*/ 1982 h 2115"/>
                                <a:gd name="T52" fmla="*/ 1608 w 2008"/>
                                <a:gd name="T53" fmla="*/ 1901 h 2115"/>
                                <a:gd name="T54" fmla="*/ 1713 w 2008"/>
                                <a:gd name="T55" fmla="*/ 1804 h 2115"/>
                                <a:gd name="T56" fmla="*/ 1805 w 2008"/>
                                <a:gd name="T57" fmla="*/ 1693 h 2115"/>
                                <a:gd name="T58" fmla="*/ 1882 w 2008"/>
                                <a:gd name="T59" fmla="*/ 1569 h 2115"/>
                                <a:gd name="T60" fmla="*/ 1942 w 2008"/>
                                <a:gd name="T61" fmla="*/ 1433 h 2115"/>
                                <a:gd name="T62" fmla="*/ 1983 w 2008"/>
                                <a:gd name="T63" fmla="*/ 1289 h 2115"/>
                                <a:gd name="T64" fmla="*/ 2005 w 2008"/>
                                <a:gd name="T65" fmla="*/ 1136 h 2115"/>
                                <a:gd name="T66" fmla="*/ 2005 w 2008"/>
                                <a:gd name="T67" fmla="*/ 978 h 2115"/>
                                <a:gd name="T68" fmla="*/ 1983 w 2008"/>
                                <a:gd name="T69" fmla="*/ 825 h 2115"/>
                                <a:gd name="T70" fmla="*/ 1942 w 2008"/>
                                <a:gd name="T71" fmla="*/ 680 h 2115"/>
                                <a:gd name="T72" fmla="*/ 1882 w 2008"/>
                                <a:gd name="T73" fmla="*/ 545 h 2115"/>
                                <a:gd name="T74" fmla="*/ 1805 w 2008"/>
                                <a:gd name="T75" fmla="*/ 420 h 2115"/>
                                <a:gd name="T76" fmla="*/ 1713 w 2008"/>
                                <a:gd name="T77" fmla="*/ 309 h 2115"/>
                                <a:gd name="T78" fmla="*/ 1608 w 2008"/>
                                <a:gd name="T79" fmla="*/ 212 h 2115"/>
                                <a:gd name="T80" fmla="*/ 1490 w 2008"/>
                                <a:gd name="T81" fmla="*/ 132 h 2115"/>
                                <a:gd name="T82" fmla="*/ 1361 w 2008"/>
                                <a:gd name="T83" fmla="*/ 69 h 2115"/>
                                <a:gd name="T84" fmla="*/ 1224 w 2008"/>
                                <a:gd name="T85" fmla="*/ 25 h 2115"/>
                                <a:gd name="T86" fmla="*/ 1078 w 2008"/>
                                <a:gd name="T87" fmla="*/ 2 h 2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008" h="2115">
                                  <a:moveTo>
                                    <a:pt x="1004" y="0"/>
                                  </a:moveTo>
                                  <a:lnTo>
                                    <a:pt x="929" y="2"/>
                                  </a:lnTo>
                                  <a:lnTo>
                                    <a:pt x="855" y="11"/>
                                  </a:lnTo>
                                  <a:lnTo>
                                    <a:pt x="783" y="25"/>
                                  </a:lnTo>
                                  <a:lnTo>
                                    <a:pt x="713" y="44"/>
                                  </a:lnTo>
                                  <a:lnTo>
                                    <a:pt x="646" y="69"/>
                                  </a:lnTo>
                                  <a:lnTo>
                                    <a:pt x="580" y="98"/>
                                  </a:lnTo>
                                  <a:lnTo>
                                    <a:pt x="517" y="132"/>
                                  </a:lnTo>
                                  <a:lnTo>
                                    <a:pt x="457" y="170"/>
                                  </a:lnTo>
                                  <a:lnTo>
                                    <a:pt x="399" y="212"/>
                                  </a:lnTo>
                                  <a:lnTo>
                                    <a:pt x="345" y="259"/>
                                  </a:lnTo>
                                  <a:lnTo>
                                    <a:pt x="294" y="309"/>
                                  </a:lnTo>
                                  <a:lnTo>
                                    <a:pt x="246" y="363"/>
                                  </a:lnTo>
                                  <a:lnTo>
                                    <a:pt x="202" y="420"/>
                                  </a:lnTo>
                                  <a:lnTo>
                                    <a:pt x="161" y="481"/>
                                  </a:lnTo>
                                  <a:lnTo>
                                    <a:pt x="125" y="545"/>
                                  </a:lnTo>
                                  <a:lnTo>
                                    <a:pt x="93" y="611"/>
                                  </a:lnTo>
                                  <a:lnTo>
                                    <a:pt x="65" y="680"/>
                                  </a:lnTo>
                                  <a:lnTo>
                                    <a:pt x="42" y="751"/>
                                  </a:lnTo>
                                  <a:lnTo>
                                    <a:pt x="24" y="825"/>
                                  </a:lnTo>
                                  <a:lnTo>
                                    <a:pt x="10" y="900"/>
                                  </a:lnTo>
                                  <a:lnTo>
                                    <a:pt x="2" y="978"/>
                                  </a:lnTo>
                                  <a:lnTo>
                                    <a:pt x="0" y="1057"/>
                                  </a:lnTo>
                                  <a:lnTo>
                                    <a:pt x="2" y="1136"/>
                                  </a:lnTo>
                                  <a:lnTo>
                                    <a:pt x="10" y="1213"/>
                                  </a:lnTo>
                                  <a:lnTo>
                                    <a:pt x="24" y="1289"/>
                                  </a:lnTo>
                                  <a:lnTo>
                                    <a:pt x="42" y="1362"/>
                                  </a:lnTo>
                                  <a:lnTo>
                                    <a:pt x="65" y="1433"/>
                                  </a:lnTo>
                                  <a:lnTo>
                                    <a:pt x="93" y="1502"/>
                                  </a:lnTo>
                                  <a:lnTo>
                                    <a:pt x="125" y="1569"/>
                                  </a:lnTo>
                                  <a:lnTo>
                                    <a:pt x="161" y="1632"/>
                                  </a:lnTo>
                                  <a:lnTo>
                                    <a:pt x="202" y="1693"/>
                                  </a:lnTo>
                                  <a:lnTo>
                                    <a:pt x="246" y="1750"/>
                                  </a:lnTo>
                                  <a:lnTo>
                                    <a:pt x="294" y="1804"/>
                                  </a:lnTo>
                                  <a:lnTo>
                                    <a:pt x="345" y="1855"/>
                                  </a:lnTo>
                                  <a:lnTo>
                                    <a:pt x="399" y="1901"/>
                                  </a:lnTo>
                                  <a:lnTo>
                                    <a:pt x="457" y="1944"/>
                                  </a:lnTo>
                                  <a:lnTo>
                                    <a:pt x="517" y="1982"/>
                                  </a:lnTo>
                                  <a:lnTo>
                                    <a:pt x="580" y="2016"/>
                                  </a:lnTo>
                                  <a:lnTo>
                                    <a:pt x="646" y="2045"/>
                                  </a:lnTo>
                                  <a:lnTo>
                                    <a:pt x="713" y="2069"/>
                                  </a:lnTo>
                                  <a:lnTo>
                                    <a:pt x="783" y="2089"/>
                                  </a:lnTo>
                                  <a:lnTo>
                                    <a:pt x="855" y="2103"/>
                                  </a:lnTo>
                                  <a:lnTo>
                                    <a:pt x="929" y="2111"/>
                                  </a:lnTo>
                                  <a:lnTo>
                                    <a:pt x="1004" y="2114"/>
                                  </a:lnTo>
                                  <a:lnTo>
                                    <a:pt x="1078" y="2111"/>
                                  </a:lnTo>
                                  <a:lnTo>
                                    <a:pt x="1152" y="2103"/>
                                  </a:lnTo>
                                  <a:lnTo>
                                    <a:pt x="1224" y="2089"/>
                                  </a:lnTo>
                                  <a:lnTo>
                                    <a:pt x="1293" y="2069"/>
                                  </a:lnTo>
                                  <a:lnTo>
                                    <a:pt x="1361" y="2045"/>
                                  </a:lnTo>
                                  <a:lnTo>
                                    <a:pt x="1427" y="2016"/>
                                  </a:lnTo>
                                  <a:lnTo>
                                    <a:pt x="1490" y="1982"/>
                                  </a:lnTo>
                                  <a:lnTo>
                                    <a:pt x="1550" y="1944"/>
                                  </a:lnTo>
                                  <a:lnTo>
                                    <a:pt x="1608" y="1901"/>
                                  </a:lnTo>
                                  <a:lnTo>
                                    <a:pt x="1662" y="1855"/>
                                  </a:lnTo>
                                  <a:lnTo>
                                    <a:pt x="1713" y="1804"/>
                                  </a:lnTo>
                                  <a:lnTo>
                                    <a:pt x="1761" y="1750"/>
                                  </a:lnTo>
                                  <a:lnTo>
                                    <a:pt x="1805" y="1693"/>
                                  </a:lnTo>
                                  <a:lnTo>
                                    <a:pt x="1846" y="1632"/>
                                  </a:lnTo>
                                  <a:lnTo>
                                    <a:pt x="1882" y="1569"/>
                                  </a:lnTo>
                                  <a:lnTo>
                                    <a:pt x="1914" y="1502"/>
                                  </a:lnTo>
                                  <a:lnTo>
                                    <a:pt x="1942" y="1433"/>
                                  </a:lnTo>
                                  <a:lnTo>
                                    <a:pt x="1965" y="1362"/>
                                  </a:lnTo>
                                  <a:lnTo>
                                    <a:pt x="1983" y="1289"/>
                                  </a:lnTo>
                                  <a:lnTo>
                                    <a:pt x="1997" y="1213"/>
                                  </a:lnTo>
                                  <a:lnTo>
                                    <a:pt x="2005" y="1136"/>
                                  </a:lnTo>
                                  <a:lnTo>
                                    <a:pt x="2008" y="1057"/>
                                  </a:lnTo>
                                  <a:lnTo>
                                    <a:pt x="2005" y="978"/>
                                  </a:lnTo>
                                  <a:lnTo>
                                    <a:pt x="1997" y="900"/>
                                  </a:lnTo>
                                  <a:lnTo>
                                    <a:pt x="1983" y="825"/>
                                  </a:lnTo>
                                  <a:lnTo>
                                    <a:pt x="1965" y="751"/>
                                  </a:lnTo>
                                  <a:lnTo>
                                    <a:pt x="1942" y="680"/>
                                  </a:lnTo>
                                  <a:lnTo>
                                    <a:pt x="1914" y="611"/>
                                  </a:lnTo>
                                  <a:lnTo>
                                    <a:pt x="1882" y="545"/>
                                  </a:lnTo>
                                  <a:lnTo>
                                    <a:pt x="1846" y="481"/>
                                  </a:lnTo>
                                  <a:lnTo>
                                    <a:pt x="1805" y="420"/>
                                  </a:lnTo>
                                  <a:lnTo>
                                    <a:pt x="1761" y="363"/>
                                  </a:lnTo>
                                  <a:lnTo>
                                    <a:pt x="1713" y="309"/>
                                  </a:lnTo>
                                  <a:lnTo>
                                    <a:pt x="1662" y="259"/>
                                  </a:lnTo>
                                  <a:lnTo>
                                    <a:pt x="1608" y="212"/>
                                  </a:lnTo>
                                  <a:lnTo>
                                    <a:pt x="1550" y="170"/>
                                  </a:lnTo>
                                  <a:lnTo>
                                    <a:pt x="1490" y="132"/>
                                  </a:lnTo>
                                  <a:lnTo>
                                    <a:pt x="1427" y="98"/>
                                  </a:lnTo>
                                  <a:lnTo>
                                    <a:pt x="1361" y="69"/>
                                  </a:lnTo>
                                  <a:lnTo>
                                    <a:pt x="1293" y="44"/>
                                  </a:lnTo>
                                  <a:lnTo>
                                    <a:pt x="1224" y="25"/>
                                  </a:lnTo>
                                  <a:lnTo>
                                    <a:pt x="1152" y="11"/>
                                  </a:lnTo>
                                  <a:lnTo>
                                    <a:pt x="1078" y="2"/>
                                  </a:lnTo>
                                  <a:lnTo>
                                    <a:pt x="1004"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339"/>
                        <wpg:cNvGrpSpPr>
                          <a:grpSpLocks/>
                        </wpg:cNvGrpSpPr>
                        <wpg:grpSpPr bwMode="auto">
                          <a:xfrm>
                            <a:off x="790" y="191"/>
                            <a:ext cx="4901" cy="2815"/>
                            <a:chOff x="790" y="191"/>
                            <a:chExt cx="4901" cy="2815"/>
                          </a:xfrm>
                        </wpg:grpSpPr>
                        <wps:wsp>
                          <wps:cNvPr id="100" name="Freeform 340"/>
                          <wps:cNvSpPr>
                            <a:spLocks/>
                          </wps:cNvSpPr>
                          <wps:spPr bwMode="auto">
                            <a:xfrm>
                              <a:off x="790" y="191"/>
                              <a:ext cx="4901" cy="2815"/>
                            </a:xfrm>
                            <a:custGeom>
                              <a:avLst/>
                              <a:gdLst>
                                <a:gd name="T0" fmla="*/ 4562 w 4901"/>
                                <a:gd name="T1" fmla="*/ 0 h 2815"/>
                                <a:gd name="T2" fmla="*/ 4485 w 4901"/>
                                <a:gd name="T3" fmla="*/ 8 h 2815"/>
                                <a:gd name="T4" fmla="*/ 4414 w 4901"/>
                                <a:gd name="T5" fmla="*/ 30 h 2815"/>
                                <a:gd name="T6" fmla="*/ 4351 w 4901"/>
                                <a:gd name="T7" fmla="*/ 66 h 2815"/>
                                <a:gd name="T8" fmla="*/ 4299 w 4901"/>
                                <a:gd name="T9" fmla="*/ 113 h 2815"/>
                                <a:gd name="T10" fmla="*/ 4259 w 4901"/>
                                <a:gd name="T11" fmla="*/ 170 h 2815"/>
                                <a:gd name="T12" fmla="*/ 4234 w 4901"/>
                                <a:gd name="T13" fmla="*/ 234 h 2815"/>
                                <a:gd name="T14" fmla="*/ 4225 w 4901"/>
                                <a:gd name="T15" fmla="*/ 304 h 2815"/>
                                <a:gd name="T16" fmla="*/ 4234 w 4901"/>
                                <a:gd name="T17" fmla="*/ 373 h 2815"/>
                                <a:gd name="T18" fmla="*/ 4259 w 4901"/>
                                <a:gd name="T19" fmla="*/ 437 h 2815"/>
                                <a:gd name="T20" fmla="*/ 4299 w 4901"/>
                                <a:gd name="T21" fmla="*/ 494 h 2815"/>
                                <a:gd name="T22" fmla="*/ 4351 w 4901"/>
                                <a:gd name="T23" fmla="*/ 541 h 2815"/>
                                <a:gd name="T24" fmla="*/ 4414 w 4901"/>
                                <a:gd name="T25" fmla="*/ 577 h 2815"/>
                                <a:gd name="T26" fmla="*/ 4485 w 4901"/>
                                <a:gd name="T27" fmla="*/ 600 h 2815"/>
                                <a:gd name="T28" fmla="*/ 4562 w 4901"/>
                                <a:gd name="T29" fmla="*/ 608 h 2815"/>
                                <a:gd name="T30" fmla="*/ 4640 w 4901"/>
                                <a:gd name="T31" fmla="*/ 600 h 2815"/>
                                <a:gd name="T32" fmla="*/ 4711 w 4901"/>
                                <a:gd name="T33" fmla="*/ 577 h 2815"/>
                                <a:gd name="T34" fmla="*/ 4773 w 4901"/>
                                <a:gd name="T35" fmla="*/ 541 h 2815"/>
                                <a:gd name="T36" fmla="*/ 4826 w 4901"/>
                                <a:gd name="T37" fmla="*/ 494 h 2815"/>
                                <a:gd name="T38" fmla="*/ 4866 w 4901"/>
                                <a:gd name="T39" fmla="*/ 437 h 2815"/>
                                <a:gd name="T40" fmla="*/ 4891 w 4901"/>
                                <a:gd name="T41" fmla="*/ 373 h 2815"/>
                                <a:gd name="T42" fmla="*/ 4900 w 4901"/>
                                <a:gd name="T43" fmla="*/ 304 h 2815"/>
                                <a:gd name="T44" fmla="*/ 4891 w 4901"/>
                                <a:gd name="T45" fmla="*/ 234 h 2815"/>
                                <a:gd name="T46" fmla="*/ 4866 w 4901"/>
                                <a:gd name="T47" fmla="*/ 170 h 2815"/>
                                <a:gd name="T48" fmla="*/ 4826 w 4901"/>
                                <a:gd name="T49" fmla="*/ 113 h 2815"/>
                                <a:gd name="T50" fmla="*/ 4773 w 4901"/>
                                <a:gd name="T51" fmla="*/ 66 h 2815"/>
                                <a:gd name="T52" fmla="*/ 4711 w 4901"/>
                                <a:gd name="T53" fmla="*/ 30 h 2815"/>
                                <a:gd name="T54" fmla="*/ 4640 w 4901"/>
                                <a:gd name="T55" fmla="*/ 8 h 2815"/>
                                <a:gd name="T56" fmla="*/ 4562 w 4901"/>
                                <a:gd name="T57" fmla="*/ 0 h 28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901" h="2815">
                                  <a:moveTo>
                                    <a:pt x="4562" y="0"/>
                                  </a:moveTo>
                                  <a:lnTo>
                                    <a:pt x="4485" y="8"/>
                                  </a:lnTo>
                                  <a:lnTo>
                                    <a:pt x="4414" y="30"/>
                                  </a:lnTo>
                                  <a:lnTo>
                                    <a:pt x="4351" y="66"/>
                                  </a:lnTo>
                                  <a:lnTo>
                                    <a:pt x="4299" y="113"/>
                                  </a:lnTo>
                                  <a:lnTo>
                                    <a:pt x="4259" y="170"/>
                                  </a:lnTo>
                                  <a:lnTo>
                                    <a:pt x="4234" y="234"/>
                                  </a:lnTo>
                                  <a:lnTo>
                                    <a:pt x="4225" y="304"/>
                                  </a:lnTo>
                                  <a:lnTo>
                                    <a:pt x="4234" y="373"/>
                                  </a:lnTo>
                                  <a:lnTo>
                                    <a:pt x="4259" y="437"/>
                                  </a:lnTo>
                                  <a:lnTo>
                                    <a:pt x="4299" y="494"/>
                                  </a:lnTo>
                                  <a:lnTo>
                                    <a:pt x="4351" y="541"/>
                                  </a:lnTo>
                                  <a:lnTo>
                                    <a:pt x="4414" y="577"/>
                                  </a:lnTo>
                                  <a:lnTo>
                                    <a:pt x="4485" y="600"/>
                                  </a:lnTo>
                                  <a:lnTo>
                                    <a:pt x="4562" y="608"/>
                                  </a:lnTo>
                                  <a:lnTo>
                                    <a:pt x="4640" y="600"/>
                                  </a:lnTo>
                                  <a:lnTo>
                                    <a:pt x="4711" y="577"/>
                                  </a:lnTo>
                                  <a:lnTo>
                                    <a:pt x="4773" y="541"/>
                                  </a:lnTo>
                                  <a:lnTo>
                                    <a:pt x="4826" y="494"/>
                                  </a:lnTo>
                                  <a:lnTo>
                                    <a:pt x="4866" y="437"/>
                                  </a:lnTo>
                                  <a:lnTo>
                                    <a:pt x="4891" y="373"/>
                                  </a:lnTo>
                                  <a:lnTo>
                                    <a:pt x="4900" y="304"/>
                                  </a:lnTo>
                                  <a:lnTo>
                                    <a:pt x="4891" y="234"/>
                                  </a:lnTo>
                                  <a:lnTo>
                                    <a:pt x="4866" y="170"/>
                                  </a:lnTo>
                                  <a:lnTo>
                                    <a:pt x="4826" y="113"/>
                                  </a:lnTo>
                                  <a:lnTo>
                                    <a:pt x="4773" y="66"/>
                                  </a:lnTo>
                                  <a:lnTo>
                                    <a:pt x="4711" y="30"/>
                                  </a:lnTo>
                                  <a:lnTo>
                                    <a:pt x="4640" y="8"/>
                                  </a:lnTo>
                                  <a:lnTo>
                                    <a:pt x="4562"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341"/>
                          <wps:cNvSpPr>
                            <a:spLocks/>
                          </wps:cNvSpPr>
                          <wps:spPr bwMode="auto">
                            <a:xfrm>
                              <a:off x="790" y="191"/>
                              <a:ext cx="4901" cy="2815"/>
                            </a:xfrm>
                            <a:custGeom>
                              <a:avLst/>
                              <a:gdLst>
                                <a:gd name="T0" fmla="*/ 607 w 4901"/>
                                <a:gd name="T1" fmla="*/ 1626 h 2815"/>
                                <a:gd name="T2" fmla="*/ 531 w 4901"/>
                                <a:gd name="T3" fmla="*/ 1630 h 2815"/>
                                <a:gd name="T4" fmla="*/ 457 w 4901"/>
                                <a:gd name="T5" fmla="*/ 1644 h 2815"/>
                                <a:gd name="T6" fmla="*/ 387 w 4901"/>
                                <a:gd name="T7" fmla="*/ 1666 h 2815"/>
                                <a:gd name="T8" fmla="*/ 321 w 4901"/>
                                <a:gd name="T9" fmla="*/ 1695 h 2815"/>
                                <a:gd name="T10" fmla="*/ 260 w 4901"/>
                                <a:gd name="T11" fmla="*/ 1732 h 2815"/>
                                <a:gd name="T12" fmla="*/ 204 w 4901"/>
                                <a:gd name="T13" fmla="*/ 1776 h 2815"/>
                                <a:gd name="T14" fmla="*/ 153 w 4901"/>
                                <a:gd name="T15" fmla="*/ 1825 h 2815"/>
                                <a:gd name="T16" fmla="*/ 108 w 4901"/>
                                <a:gd name="T17" fmla="*/ 1880 h 2815"/>
                                <a:gd name="T18" fmla="*/ 71 w 4901"/>
                                <a:gd name="T19" fmla="*/ 1940 h 2815"/>
                                <a:gd name="T20" fmla="*/ 40 w 4901"/>
                                <a:gd name="T21" fmla="*/ 2005 h 2815"/>
                                <a:gd name="T22" fmla="*/ 18 w 4901"/>
                                <a:gd name="T23" fmla="*/ 2073 h 2815"/>
                                <a:gd name="T24" fmla="*/ 4 w 4901"/>
                                <a:gd name="T25" fmla="*/ 2145 h 2815"/>
                                <a:gd name="T26" fmla="*/ 0 w 4901"/>
                                <a:gd name="T27" fmla="*/ 2220 h 2815"/>
                                <a:gd name="T28" fmla="*/ 4 w 4901"/>
                                <a:gd name="T29" fmla="*/ 2294 h 2815"/>
                                <a:gd name="T30" fmla="*/ 18 w 4901"/>
                                <a:gd name="T31" fmla="*/ 2366 h 2815"/>
                                <a:gd name="T32" fmla="*/ 40 w 4901"/>
                                <a:gd name="T33" fmla="*/ 2434 h 2815"/>
                                <a:gd name="T34" fmla="*/ 71 w 4901"/>
                                <a:gd name="T35" fmla="*/ 2499 h 2815"/>
                                <a:gd name="T36" fmla="*/ 108 w 4901"/>
                                <a:gd name="T37" fmla="*/ 2559 h 2815"/>
                                <a:gd name="T38" fmla="*/ 153 w 4901"/>
                                <a:gd name="T39" fmla="*/ 2614 h 2815"/>
                                <a:gd name="T40" fmla="*/ 204 w 4901"/>
                                <a:gd name="T41" fmla="*/ 2664 h 2815"/>
                                <a:gd name="T42" fmla="*/ 260 w 4901"/>
                                <a:gd name="T43" fmla="*/ 2707 h 2815"/>
                                <a:gd name="T44" fmla="*/ 321 w 4901"/>
                                <a:gd name="T45" fmla="*/ 2744 h 2815"/>
                                <a:gd name="T46" fmla="*/ 387 w 4901"/>
                                <a:gd name="T47" fmla="*/ 2774 h 2815"/>
                                <a:gd name="T48" fmla="*/ 457 w 4901"/>
                                <a:gd name="T49" fmla="*/ 2796 h 2815"/>
                                <a:gd name="T50" fmla="*/ 531 w 4901"/>
                                <a:gd name="T51" fmla="*/ 2809 h 2815"/>
                                <a:gd name="T52" fmla="*/ 607 w 4901"/>
                                <a:gd name="T53" fmla="*/ 2814 h 2815"/>
                                <a:gd name="T54" fmla="*/ 683 w 4901"/>
                                <a:gd name="T55" fmla="*/ 2809 h 2815"/>
                                <a:gd name="T56" fmla="*/ 757 w 4901"/>
                                <a:gd name="T57" fmla="*/ 2796 h 2815"/>
                                <a:gd name="T58" fmla="*/ 827 w 4901"/>
                                <a:gd name="T59" fmla="*/ 2774 h 2815"/>
                                <a:gd name="T60" fmla="*/ 893 w 4901"/>
                                <a:gd name="T61" fmla="*/ 2744 h 2815"/>
                                <a:gd name="T62" fmla="*/ 954 w 4901"/>
                                <a:gd name="T63" fmla="*/ 2707 h 2815"/>
                                <a:gd name="T64" fmla="*/ 1010 w 4901"/>
                                <a:gd name="T65" fmla="*/ 2664 h 2815"/>
                                <a:gd name="T66" fmla="*/ 1061 w 4901"/>
                                <a:gd name="T67" fmla="*/ 2614 h 2815"/>
                                <a:gd name="T68" fmla="*/ 1106 w 4901"/>
                                <a:gd name="T69" fmla="*/ 2559 h 2815"/>
                                <a:gd name="T70" fmla="*/ 1143 w 4901"/>
                                <a:gd name="T71" fmla="*/ 2499 h 2815"/>
                                <a:gd name="T72" fmla="*/ 1174 w 4901"/>
                                <a:gd name="T73" fmla="*/ 2434 h 2815"/>
                                <a:gd name="T74" fmla="*/ 1196 w 4901"/>
                                <a:gd name="T75" fmla="*/ 2366 h 2815"/>
                                <a:gd name="T76" fmla="*/ 1210 w 4901"/>
                                <a:gd name="T77" fmla="*/ 2294 h 2815"/>
                                <a:gd name="T78" fmla="*/ 1215 w 4901"/>
                                <a:gd name="T79" fmla="*/ 2220 h 2815"/>
                                <a:gd name="T80" fmla="*/ 1210 w 4901"/>
                                <a:gd name="T81" fmla="*/ 2145 h 2815"/>
                                <a:gd name="T82" fmla="*/ 1196 w 4901"/>
                                <a:gd name="T83" fmla="*/ 2073 h 2815"/>
                                <a:gd name="T84" fmla="*/ 1174 w 4901"/>
                                <a:gd name="T85" fmla="*/ 2005 h 2815"/>
                                <a:gd name="T86" fmla="*/ 1143 w 4901"/>
                                <a:gd name="T87" fmla="*/ 1940 h 2815"/>
                                <a:gd name="T88" fmla="*/ 1106 w 4901"/>
                                <a:gd name="T89" fmla="*/ 1880 h 2815"/>
                                <a:gd name="T90" fmla="*/ 1061 w 4901"/>
                                <a:gd name="T91" fmla="*/ 1825 h 2815"/>
                                <a:gd name="T92" fmla="*/ 1010 w 4901"/>
                                <a:gd name="T93" fmla="*/ 1776 h 2815"/>
                                <a:gd name="T94" fmla="*/ 954 w 4901"/>
                                <a:gd name="T95" fmla="*/ 1732 h 2815"/>
                                <a:gd name="T96" fmla="*/ 893 w 4901"/>
                                <a:gd name="T97" fmla="*/ 1695 h 2815"/>
                                <a:gd name="T98" fmla="*/ 827 w 4901"/>
                                <a:gd name="T99" fmla="*/ 1666 h 2815"/>
                                <a:gd name="T100" fmla="*/ 757 w 4901"/>
                                <a:gd name="T101" fmla="*/ 1644 h 2815"/>
                                <a:gd name="T102" fmla="*/ 683 w 4901"/>
                                <a:gd name="T103" fmla="*/ 1630 h 2815"/>
                                <a:gd name="T104" fmla="*/ 607 w 4901"/>
                                <a:gd name="T105" fmla="*/ 1626 h 28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901" h="2815">
                                  <a:moveTo>
                                    <a:pt x="607" y="1626"/>
                                  </a:moveTo>
                                  <a:lnTo>
                                    <a:pt x="531" y="1630"/>
                                  </a:lnTo>
                                  <a:lnTo>
                                    <a:pt x="457" y="1644"/>
                                  </a:lnTo>
                                  <a:lnTo>
                                    <a:pt x="387" y="1666"/>
                                  </a:lnTo>
                                  <a:lnTo>
                                    <a:pt x="321" y="1695"/>
                                  </a:lnTo>
                                  <a:lnTo>
                                    <a:pt x="260" y="1732"/>
                                  </a:lnTo>
                                  <a:lnTo>
                                    <a:pt x="204" y="1776"/>
                                  </a:lnTo>
                                  <a:lnTo>
                                    <a:pt x="153" y="1825"/>
                                  </a:lnTo>
                                  <a:lnTo>
                                    <a:pt x="108" y="1880"/>
                                  </a:lnTo>
                                  <a:lnTo>
                                    <a:pt x="71" y="1940"/>
                                  </a:lnTo>
                                  <a:lnTo>
                                    <a:pt x="40" y="2005"/>
                                  </a:lnTo>
                                  <a:lnTo>
                                    <a:pt x="18" y="2073"/>
                                  </a:lnTo>
                                  <a:lnTo>
                                    <a:pt x="4" y="2145"/>
                                  </a:lnTo>
                                  <a:lnTo>
                                    <a:pt x="0" y="2220"/>
                                  </a:lnTo>
                                  <a:lnTo>
                                    <a:pt x="4" y="2294"/>
                                  </a:lnTo>
                                  <a:lnTo>
                                    <a:pt x="18" y="2366"/>
                                  </a:lnTo>
                                  <a:lnTo>
                                    <a:pt x="40" y="2434"/>
                                  </a:lnTo>
                                  <a:lnTo>
                                    <a:pt x="71" y="2499"/>
                                  </a:lnTo>
                                  <a:lnTo>
                                    <a:pt x="108" y="2559"/>
                                  </a:lnTo>
                                  <a:lnTo>
                                    <a:pt x="153" y="2614"/>
                                  </a:lnTo>
                                  <a:lnTo>
                                    <a:pt x="204" y="2664"/>
                                  </a:lnTo>
                                  <a:lnTo>
                                    <a:pt x="260" y="2707"/>
                                  </a:lnTo>
                                  <a:lnTo>
                                    <a:pt x="321" y="2744"/>
                                  </a:lnTo>
                                  <a:lnTo>
                                    <a:pt x="387" y="2774"/>
                                  </a:lnTo>
                                  <a:lnTo>
                                    <a:pt x="457" y="2796"/>
                                  </a:lnTo>
                                  <a:lnTo>
                                    <a:pt x="531" y="2809"/>
                                  </a:lnTo>
                                  <a:lnTo>
                                    <a:pt x="607" y="2814"/>
                                  </a:lnTo>
                                  <a:lnTo>
                                    <a:pt x="683" y="2809"/>
                                  </a:lnTo>
                                  <a:lnTo>
                                    <a:pt x="757" y="2796"/>
                                  </a:lnTo>
                                  <a:lnTo>
                                    <a:pt x="827" y="2774"/>
                                  </a:lnTo>
                                  <a:lnTo>
                                    <a:pt x="893" y="2744"/>
                                  </a:lnTo>
                                  <a:lnTo>
                                    <a:pt x="954" y="2707"/>
                                  </a:lnTo>
                                  <a:lnTo>
                                    <a:pt x="1010" y="2664"/>
                                  </a:lnTo>
                                  <a:lnTo>
                                    <a:pt x="1061" y="2614"/>
                                  </a:lnTo>
                                  <a:lnTo>
                                    <a:pt x="1106" y="2559"/>
                                  </a:lnTo>
                                  <a:lnTo>
                                    <a:pt x="1143" y="2499"/>
                                  </a:lnTo>
                                  <a:lnTo>
                                    <a:pt x="1174" y="2434"/>
                                  </a:lnTo>
                                  <a:lnTo>
                                    <a:pt x="1196" y="2366"/>
                                  </a:lnTo>
                                  <a:lnTo>
                                    <a:pt x="1210" y="2294"/>
                                  </a:lnTo>
                                  <a:lnTo>
                                    <a:pt x="1215" y="2220"/>
                                  </a:lnTo>
                                  <a:lnTo>
                                    <a:pt x="1210" y="2145"/>
                                  </a:lnTo>
                                  <a:lnTo>
                                    <a:pt x="1196" y="2073"/>
                                  </a:lnTo>
                                  <a:lnTo>
                                    <a:pt x="1174" y="2005"/>
                                  </a:lnTo>
                                  <a:lnTo>
                                    <a:pt x="1143" y="1940"/>
                                  </a:lnTo>
                                  <a:lnTo>
                                    <a:pt x="1106" y="1880"/>
                                  </a:lnTo>
                                  <a:lnTo>
                                    <a:pt x="1061" y="1825"/>
                                  </a:lnTo>
                                  <a:lnTo>
                                    <a:pt x="1010" y="1776"/>
                                  </a:lnTo>
                                  <a:lnTo>
                                    <a:pt x="954" y="1732"/>
                                  </a:lnTo>
                                  <a:lnTo>
                                    <a:pt x="893" y="1695"/>
                                  </a:lnTo>
                                  <a:lnTo>
                                    <a:pt x="827" y="1666"/>
                                  </a:lnTo>
                                  <a:lnTo>
                                    <a:pt x="757" y="1644"/>
                                  </a:lnTo>
                                  <a:lnTo>
                                    <a:pt x="683" y="1630"/>
                                  </a:lnTo>
                                  <a:lnTo>
                                    <a:pt x="607" y="1626"/>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2" name="Text Box 342"/>
                        <wps:cNvSpPr txBox="1">
                          <a:spLocks noChangeArrowheads="1"/>
                        </wps:cNvSpPr>
                        <wps:spPr bwMode="auto">
                          <a:xfrm>
                            <a:off x="5171" y="430"/>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94625" w14:textId="77777777" w:rsidR="00FC030F" w:rsidRDefault="00FC030F" w:rsidP="00FC030F">
                              <w:pPr>
                                <w:pStyle w:val="BodyText"/>
                                <w:kinsoku w:val="0"/>
                                <w:overflowPunct w:val="0"/>
                                <w:spacing w:line="199" w:lineRule="exact"/>
                                <w:rPr>
                                  <w:rFonts w:ascii="Calibri" w:hAnsi="Calibri" w:cs="Calibri"/>
                                  <w:sz w:val="20"/>
                                  <w:szCs w:val="20"/>
                                </w:rPr>
                              </w:pPr>
                              <w:r>
                                <w:rPr>
                                  <w:rFonts w:ascii="Calibri" w:hAnsi="Calibri" w:cs="Calibri"/>
                                  <w:sz w:val="20"/>
                                  <w:szCs w:val="20"/>
                                </w:rPr>
                                <w:t>Milk</w:t>
                              </w:r>
                            </w:p>
                          </w:txbxContent>
                        </wps:txbx>
                        <wps:bodyPr rot="0" vert="horz" wrap="square" lIns="0" tIns="0" rIns="0" bIns="0" anchor="t" anchorCtr="0" upright="1">
                          <a:noAutofit/>
                        </wps:bodyPr>
                      </wps:wsp>
                      <wps:wsp>
                        <wps:cNvPr id="103" name="Text Box 343"/>
                        <wps:cNvSpPr txBox="1">
                          <a:spLocks noChangeArrowheads="1"/>
                        </wps:cNvSpPr>
                        <wps:spPr bwMode="auto">
                          <a:xfrm>
                            <a:off x="3735" y="1356"/>
                            <a:ext cx="10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0B4DD" w14:textId="77777777" w:rsidR="00FC030F" w:rsidRDefault="00FC030F" w:rsidP="00FC030F">
                              <w:pPr>
                                <w:pStyle w:val="BodyText"/>
                                <w:kinsoku w:val="0"/>
                                <w:overflowPunct w:val="0"/>
                                <w:spacing w:line="199" w:lineRule="exact"/>
                                <w:rPr>
                                  <w:rFonts w:ascii="Calibri" w:hAnsi="Calibri" w:cs="Calibri"/>
                                  <w:sz w:val="20"/>
                                  <w:szCs w:val="20"/>
                                </w:rPr>
                              </w:pPr>
                              <w:r>
                                <w:rPr>
                                  <w:rFonts w:ascii="Calibri" w:hAnsi="Calibri" w:cs="Calibri"/>
                                  <w:sz w:val="20"/>
                                  <w:szCs w:val="20"/>
                                </w:rPr>
                                <w:t>Dinner Plate</w:t>
                              </w:r>
                            </w:p>
                          </w:txbxContent>
                        </wps:txbx>
                        <wps:bodyPr rot="0" vert="horz" wrap="square" lIns="0" tIns="0" rIns="0" bIns="0" anchor="t" anchorCtr="0" upright="1">
                          <a:noAutofit/>
                        </wps:bodyPr>
                      </wps:wsp>
                      <wps:wsp>
                        <wps:cNvPr id="104" name="Text Box 344"/>
                        <wps:cNvSpPr txBox="1">
                          <a:spLocks noChangeArrowheads="1"/>
                        </wps:cNvSpPr>
                        <wps:spPr bwMode="auto">
                          <a:xfrm>
                            <a:off x="1049" y="2283"/>
                            <a:ext cx="9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F71E7" w14:textId="77777777" w:rsidR="00FC030F" w:rsidRDefault="00AA5CDD" w:rsidP="00FC030F">
                              <w:pPr>
                                <w:pStyle w:val="BodyText"/>
                                <w:kinsoku w:val="0"/>
                                <w:overflowPunct w:val="0"/>
                                <w:spacing w:line="199" w:lineRule="exact"/>
                                <w:rPr>
                                  <w:rFonts w:ascii="Calibri" w:hAnsi="Calibri" w:cs="Calibri"/>
                                  <w:sz w:val="20"/>
                                  <w:szCs w:val="20"/>
                                </w:rPr>
                              </w:pPr>
                              <w:r>
                                <w:rPr>
                                  <w:rFonts w:ascii="Calibri" w:hAnsi="Calibri" w:cs="Calibri"/>
                                  <w:sz w:val="20"/>
                                  <w:szCs w:val="20"/>
                                </w:rPr>
                                <w:t>Fruit</w:t>
                              </w:r>
                              <w:r w:rsidR="00FC030F">
                                <w:rPr>
                                  <w:rFonts w:ascii="Calibri" w:hAnsi="Calibri" w:cs="Calibri"/>
                                  <w:sz w:val="20"/>
                                  <w:szCs w:val="20"/>
                                </w:rPr>
                                <w:t xml:space="preserve"> Bowl</w:t>
                              </w:r>
                            </w:p>
                          </w:txbxContent>
                        </wps:txbx>
                        <wps:bodyPr rot="0" vert="horz" wrap="square" lIns="0" tIns="0" rIns="0" bIns="0" anchor="t" anchorCtr="0" upright="1">
                          <a:noAutofit/>
                        </wps:bodyPr>
                      </wps:wsp>
                      <wps:wsp>
                        <wps:cNvPr id="105" name="Text Box 345"/>
                        <wps:cNvSpPr txBox="1">
                          <a:spLocks noChangeArrowheads="1"/>
                        </wps:cNvSpPr>
                        <wps:spPr bwMode="auto">
                          <a:xfrm>
                            <a:off x="3557" y="2139"/>
                            <a:ext cx="8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0A88F" w14:textId="77777777" w:rsidR="00FC030F" w:rsidRDefault="00FC030F" w:rsidP="00FC030F">
                              <w:pPr>
                                <w:pStyle w:val="BodyText"/>
                                <w:kinsoku w:val="0"/>
                                <w:overflowPunct w:val="0"/>
                                <w:spacing w:line="199" w:lineRule="exact"/>
                                <w:rPr>
                                  <w:rFonts w:ascii="Calibri" w:hAnsi="Calibri" w:cs="Calibri"/>
                                  <w:sz w:val="20"/>
                                  <w:szCs w:val="20"/>
                                </w:rPr>
                              </w:pPr>
                              <w:r>
                                <w:rPr>
                                  <w:rFonts w:ascii="Calibri" w:hAnsi="Calibri" w:cs="Calibri"/>
                                  <w:sz w:val="20"/>
                                  <w:szCs w:val="20"/>
                                </w:rPr>
                                <w:t>Soup Bowl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5E3FC" id="Group 333" o:spid="_x0000_s1151" style="position:absolute;left:0;text-align:left;margin-left:35pt;margin-top:-18.65pt;width:284.95pt;height:210.85pt;z-index:251655168;mso-position-horizontal-relative:page;mso-position-vertical-relative:text" coordorigin="700,-373" coordsize="5699,4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" o:allowincell="f">
                <v:shape id="Freeform 334" o:spid="_x0000_s1152" style="position:absolute;left:720;top:-353;width:5659;height:4177;visibility:visible;mso-wrap-style:square;v-text-anchor:top" coordsize="5659,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" path="m,4178r5658,l5658,,,,,4178xe" filled="f" strokeweight="2pt">
                  <v:path arrowok="t" o:connecttype="custom" o:connectlocs="0,4178;5658,4178;5658,0;0,0;0,4178" o:connectangles="0,0,0,0,0"/>
                </v:shape>
                <v:shape id="Picture 335" o:spid="_x0000_s1153" type="#_x0000_t75" style="position:absolute;left:5343;top:1391;width:420;height: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">
                  <v:imagedata r:id="rId49" o:title=""/>
                </v:shape>
                <v:group id="Group 336" o:spid="_x0000_s1154" style="position:absolute;left:3165;top:1224;width:2008;height:2115" coordorigin="3165,1224" coordsize="2008,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337" o:spid="_x0000_s1155" style="position:absolute;left:3165;top:1224;width:2008;height:2115;visibility:visible;mso-wrap-style:square;v-text-anchor:top" coordsize="2008,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" path="m1004,331r-80,4l847,347r-74,19l702,392r-67,33l572,464r-58,44l461,558r-47,55l373,672r-35,63l311,802r-21,69l278,944r-5,75l278,1094r12,73l311,1237r27,66l373,1366r41,60l461,1480r53,50l572,1574r63,39l702,1646r71,26l847,1691r77,12l1004,1707r79,-4l1160,1691r74,-19l1305,1646r67,-33l1435,1574r58,-44l1546,1480r47,-54l1634,1366r35,-63l1696,1237r21,-70l1729,1094r5,-75l1729,944r-12,-73l1696,802r-27,-67l1634,672r-41,-59l1546,558r-53,-50l1435,464r-63,-39l1305,392r-71,-26l1160,347r-77,-12l1004,331xe" filled="f" strokeweight="2pt">
                    <v:path arrowok="t" o:connecttype="custom" o:connectlocs="1004,331;924,335;847,347;773,366;702,392;635,425;572,464;514,508;461,558;414,613;373,672;338,735;311,802;290,871;278,944;273,1019;278,1094;290,1167;311,1237;338,1303;373,1366;414,1426;461,1480;514,1530;572,1574;635,1613;702,1646;773,1672;847,1691;924,1703;1004,1707;1083,1703;1160,1691;1234,1672;1305,1646;1372,1613;1435,1574;1493,1530;1546,1480;1593,1426;1634,1366;1669,1303;1696,1237;1717,1167;1729,1094;1734,1019;1729,944;1717,871;1696,802;1669,735;1634,672;1593,613;1546,558;1493,508;1435,464;1372,425;1305,392;1234,366;1160,347;1083,335;1004,331" o:connectangles="0,0,0,0,0,0,0,0,0,0,0,0,0,0,0,0,0,0,0,0,0,0,0,0,0,0,0,0,0,0,0,0,0,0,0,0,0,0,0,0,0,0,0,0,0,0,0,0,0,0,0,0,0,0,0,0,0,0,0,0,0"/>
                  </v:shape>
                  <v:shape id="Freeform 338" o:spid="_x0000_s1156" style="position:absolute;left:3165;top:1224;width:2008;height:2115;visibility:visible;mso-wrap-style:square;v-text-anchor:top" coordsize="2008,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" path="m1004,l929,2r-74,9l783,25,713,44,646,69,580,98r-63,34l457,170r-58,42l345,259r-51,50l246,363r-44,57l161,481r-36,64l93,611,65,680,42,751,24,825,10,900,2,978,,1057r2,79l10,1213r14,76l42,1362r23,71l93,1502r32,67l161,1632r41,61l246,1750r48,54l345,1855r54,46l457,1944r60,38l580,2016r66,29l713,2069r70,20l855,2103r74,8l1004,2114r74,-3l1152,2103r72,-14l1293,2069r68,-24l1427,2016r63,-34l1550,1944r58,-43l1662,1855r51,-51l1761,1750r44,-57l1846,1632r36,-63l1914,1502r28,-69l1965,1362r18,-73l1997,1213r8,-77l2008,1057r-3,-79l1997,900r-14,-75l1965,751r-23,-71l1914,611r-32,-66l1846,481r-41,-61l1761,363r-48,-54l1662,259r-54,-47l1550,170r-60,-38l1427,98,1361,69,1293,44,1224,25,1152,11,1078,2,1004,xe" filled="f" strokeweight="2pt">
                    <v:path arrowok="t" o:connecttype="custom" o:connectlocs="929,2;783,25;646,69;517,132;399,212;294,309;202,420;125,545;65,680;24,825;2,978;2,1136;24,1289;65,1433;125,1569;202,1693;294,1804;399,1901;517,1982;646,2045;783,2089;929,2111;1078,2111;1224,2089;1361,2045;1490,1982;1608,1901;1713,1804;1805,1693;1882,1569;1942,1433;1983,1289;2005,1136;2005,978;1983,825;1942,680;1882,545;1805,420;1713,309;1608,212;1490,132;1361,69;1224,25;1078,2" o:connectangles="0,0,0,0,0,0,0,0,0,0,0,0,0,0,0,0,0,0,0,0,0,0,0,0,0,0,0,0,0,0,0,0,0,0,0,0,0,0,0,0,0,0,0,0"/>
                  </v:shape>
                </v:group>
                <v:group id="Group 339" o:spid="_x0000_s1157" style="position:absolute;left:790;top:191;width:4901;height:2815" coordorigin="790,191" coordsize="4901,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340" o:spid="_x0000_s1158" style="position:absolute;left:790;top:191;width:4901;height:2815;visibility:visible;mso-wrap-style:square;v-text-anchor:top" coordsize="4901,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" path="m4562,r-77,8l4414,30r-63,36l4299,113r-40,57l4234,234r-9,70l4234,373r25,64l4299,494r52,47l4414,577r71,23l4562,608r78,-8l4711,577r62,-36l4826,494r40,-57l4891,373r9,-69l4891,234r-25,-64l4826,113,4773,66,4711,30,4640,8,4562,xe" filled="f" strokeweight="2pt">
                    <v:path arrowok="t" o:connecttype="custom" o:connectlocs="4562,0;4485,8;4414,30;4351,66;4299,113;4259,170;4234,234;4225,304;4234,373;4259,437;4299,494;4351,541;4414,577;4485,600;4562,608;4640,600;4711,577;4773,541;4826,494;4866,437;4891,373;4900,304;4891,234;4866,170;4826,113;4773,66;4711,30;4640,8;4562,0" o:connectangles="0,0,0,0,0,0,0,0,0,0,0,0,0,0,0,0,0,0,0,0,0,0,0,0,0,0,0,0,0"/>
                  </v:shape>
                  <v:shape id="Freeform 341" o:spid="_x0000_s1159" style="position:absolute;left:790;top:191;width:4901;height:2815;visibility:visible;mso-wrap-style:square;v-text-anchor:top" coordsize="4901,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" path="m607,1626r-76,4l457,1644r-70,22l321,1695r-61,37l204,1776r-51,49l108,1880r-37,60l40,2005r-22,68l4,2145,,2220r4,74l18,2366r22,68l71,2499r37,60l153,2614r51,50l260,2707r61,37l387,2774r70,22l531,2809r76,5l683,2809r74,-13l827,2774r66,-30l954,2707r56,-43l1061,2614r45,-55l1143,2499r31,-65l1196,2366r14,-72l1215,2220r-5,-75l1196,2073r-22,-68l1143,1940r-37,-60l1061,1825r-51,-49l954,1732r-61,-37l827,1666r-70,-22l683,1630r-76,-4xe" filled="f" strokeweight="2pt">
                    <v:path arrowok="t" o:connecttype="custom" o:connectlocs="607,1626;531,1630;457,1644;387,1666;321,1695;260,1732;204,1776;153,1825;108,1880;71,1940;40,2005;18,2073;4,2145;0,2220;4,2294;18,2366;40,2434;71,2499;108,2559;153,2614;204,2664;260,2707;321,2744;387,2774;457,2796;531,2809;607,2814;683,2809;757,2796;827,2774;893,2744;954,2707;1010,2664;1061,2614;1106,2559;1143,2499;1174,2434;1196,2366;1210,2294;1215,2220;1210,2145;1196,2073;1174,2005;1143,1940;1106,1880;1061,1825;1010,1776;954,1732;893,1695;827,1666;757,1644;683,1630;607,1626" o:connectangles="0,0,0,0,0,0,0,0,0,0,0,0,0,0,0,0,0,0,0,0,0,0,0,0,0,0,0,0,0,0,0,0,0,0,0,0,0,0,0,0,0,0,0,0,0,0,0,0,0,0,0,0,0"/>
                  </v:shape>
                </v:group>
                <v:shape id="Text Box 342" o:spid="_x0000_s1160" type="#_x0000_t202" style="position:absolute;left:5171;top:430;width:37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68294625" w14:textId="77777777" w:rsidR="00FC030F" w:rsidRDefault="00FC030F" w:rsidP="00FC030F">
                        <w:pPr>
                          <w:pStyle w:val="BodyText"/>
                          <w:kinsoku w:val="0"/>
                          <w:overflowPunct w:val="0"/>
                          <w:spacing w:line="199" w:lineRule="exact"/>
                          <w:rPr>
                            <w:rFonts w:ascii="Calibri" w:hAnsi="Calibri" w:cs="Calibri"/>
                            <w:sz w:val="20"/>
                            <w:szCs w:val="20"/>
                          </w:rPr>
                        </w:pPr>
                        <w:r>
                          <w:rPr>
                            <w:rFonts w:ascii="Calibri" w:hAnsi="Calibri" w:cs="Calibri"/>
                            <w:sz w:val="20"/>
                            <w:szCs w:val="20"/>
                          </w:rPr>
                          <w:t>Milk</w:t>
                        </w:r>
                      </w:p>
                    </w:txbxContent>
                  </v:textbox>
                </v:shape>
                <v:shape id="Text Box 343" o:spid="_x0000_s1161" type="#_x0000_t202" style="position:absolute;left:3735;top:1356;width:102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2810B4DD" w14:textId="77777777" w:rsidR="00FC030F" w:rsidRDefault="00FC030F" w:rsidP="00FC030F">
                        <w:pPr>
                          <w:pStyle w:val="BodyText"/>
                          <w:kinsoku w:val="0"/>
                          <w:overflowPunct w:val="0"/>
                          <w:spacing w:line="199" w:lineRule="exact"/>
                          <w:rPr>
                            <w:rFonts w:ascii="Calibri" w:hAnsi="Calibri" w:cs="Calibri"/>
                            <w:sz w:val="20"/>
                            <w:szCs w:val="20"/>
                          </w:rPr>
                        </w:pPr>
                        <w:r>
                          <w:rPr>
                            <w:rFonts w:ascii="Calibri" w:hAnsi="Calibri" w:cs="Calibri"/>
                            <w:sz w:val="20"/>
                            <w:szCs w:val="20"/>
                          </w:rPr>
                          <w:t>Dinner Plate</w:t>
                        </w:r>
                      </w:p>
                    </w:txbxContent>
                  </v:textbox>
                </v:shape>
                <v:shape id="Text Box 344" o:spid="_x0000_s1162" type="#_x0000_t202" style="position:absolute;left:1049;top:2283;width:90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600F71E7" w14:textId="77777777" w:rsidR="00FC030F" w:rsidRDefault="00AA5CDD" w:rsidP="00FC030F">
                        <w:pPr>
                          <w:pStyle w:val="BodyText"/>
                          <w:kinsoku w:val="0"/>
                          <w:overflowPunct w:val="0"/>
                          <w:spacing w:line="199" w:lineRule="exact"/>
                          <w:rPr>
                            <w:rFonts w:ascii="Calibri" w:hAnsi="Calibri" w:cs="Calibri"/>
                            <w:sz w:val="20"/>
                            <w:szCs w:val="20"/>
                          </w:rPr>
                        </w:pPr>
                        <w:r>
                          <w:rPr>
                            <w:rFonts w:ascii="Calibri" w:hAnsi="Calibri" w:cs="Calibri"/>
                            <w:sz w:val="20"/>
                            <w:szCs w:val="20"/>
                          </w:rPr>
                          <w:t>Fruit</w:t>
                        </w:r>
                        <w:r w:rsidR="00FC030F">
                          <w:rPr>
                            <w:rFonts w:ascii="Calibri" w:hAnsi="Calibri" w:cs="Calibri"/>
                            <w:sz w:val="20"/>
                            <w:szCs w:val="20"/>
                          </w:rPr>
                          <w:t xml:space="preserve"> Bowl</w:t>
                        </w:r>
                      </w:p>
                    </w:txbxContent>
                  </v:textbox>
                </v:shape>
                <v:shape id="Text Box 345" o:spid="_x0000_s1163" type="#_x0000_t202" style="position:absolute;left:3557;top:2139;width:87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2CC0A88F" w14:textId="77777777" w:rsidR="00FC030F" w:rsidRDefault="00FC030F" w:rsidP="00FC030F">
                        <w:pPr>
                          <w:pStyle w:val="BodyText"/>
                          <w:kinsoku w:val="0"/>
                          <w:overflowPunct w:val="0"/>
                          <w:spacing w:line="199" w:lineRule="exact"/>
                          <w:rPr>
                            <w:rFonts w:ascii="Calibri" w:hAnsi="Calibri" w:cs="Calibri"/>
                            <w:sz w:val="20"/>
                            <w:szCs w:val="20"/>
                          </w:rPr>
                        </w:pPr>
                        <w:r>
                          <w:rPr>
                            <w:rFonts w:ascii="Calibri" w:hAnsi="Calibri" w:cs="Calibri"/>
                            <w:sz w:val="20"/>
                            <w:szCs w:val="20"/>
                          </w:rPr>
                          <w:t>Soup Bowl</w:t>
                        </w:r>
                      </w:p>
                    </w:txbxContent>
                  </v:textbox>
                </v:shape>
                <w10:wrap anchorx="page"/>
              </v:group>
            </w:pict>
          </mc:Fallback>
        </mc:AlternateContent>
      </w:r>
      <w:r w:rsidR="00FC030F" w:rsidRPr="007F5EFD">
        <w:rPr>
          <w:rFonts w:ascii="Calibri" w:hAnsi="Calibri" w:cs="Calibri"/>
          <w:b/>
          <w:bCs/>
          <w:sz w:val="28"/>
          <w:szCs w:val="28"/>
          <w:u w:val="single"/>
        </w:rPr>
        <w:t>Lunch Menu</w:t>
      </w:r>
    </w:p>
    <w:p w14:paraId="48D44CEC" w14:textId="36EF7073" w:rsidR="00FC030F" w:rsidRDefault="001C46BD" w:rsidP="00FC030F">
      <w:pPr>
        <w:pStyle w:val="BodyText"/>
        <w:kinsoku w:val="0"/>
        <w:overflowPunct w:val="0"/>
        <w:spacing w:before="184" w:line="285" w:lineRule="auto"/>
        <w:ind w:left="6156" w:right="1130"/>
        <w:jc w:val="center"/>
        <w:rPr>
          <w:rFonts w:ascii="Calibri" w:hAnsi="Calibri" w:cs="Calibri"/>
          <w:sz w:val="28"/>
          <w:szCs w:val="28"/>
        </w:rPr>
      </w:pPr>
      <w:r>
        <w:rPr>
          <w:noProof/>
        </w:rPr>
        <mc:AlternateContent>
          <mc:Choice Requires="wps">
            <w:drawing>
              <wp:anchor distT="0" distB="0" distL="114300" distR="114300" simplePos="0" relativeHeight="251658240" behindDoc="0" locked="0" layoutInCell="0" allowOverlap="1" wp14:anchorId="1FA82180" wp14:editId="447E28C9">
                <wp:simplePos x="0" y="0"/>
                <wp:positionH relativeFrom="page">
                  <wp:posOffset>1385570</wp:posOffset>
                </wp:positionH>
                <wp:positionV relativeFrom="paragraph">
                  <wp:posOffset>532130</wp:posOffset>
                </wp:positionV>
                <wp:extent cx="488950" cy="1363345"/>
                <wp:effectExtent l="0" t="0" r="0" b="0"/>
                <wp:wrapNone/>
                <wp:docPr id="92"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36334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55AE02" w14:textId="77777777" w:rsidR="00FC030F" w:rsidRDefault="00FC030F" w:rsidP="00FC030F">
                            <w:pPr>
                              <w:pStyle w:val="BodyText"/>
                              <w:kinsoku w:val="0"/>
                              <w:overflowPunct w:val="0"/>
                              <w:spacing w:before="4"/>
                              <w:rPr>
                                <w:rFonts w:ascii="Calibri" w:hAnsi="Calibri" w:cs="Calibri"/>
                                <w:sz w:val="22"/>
                                <w:szCs w:val="22"/>
                              </w:rPr>
                            </w:pPr>
                          </w:p>
                          <w:p w14:paraId="0F0156E0" w14:textId="77777777" w:rsidR="00FC030F" w:rsidRDefault="00FC030F" w:rsidP="00FC030F">
                            <w:pPr>
                              <w:pStyle w:val="BodyText"/>
                              <w:kinsoku w:val="0"/>
                              <w:overflowPunct w:val="0"/>
                              <w:ind w:left="273"/>
                              <w:rPr>
                                <w:rFonts w:ascii="Calibri" w:hAnsi="Calibri" w:cs="Calibri"/>
                              </w:rPr>
                            </w:pPr>
                            <w:r>
                              <w:rPr>
                                <w:rFonts w:ascii="Calibri" w:hAnsi="Calibri" w:cs="Calibri"/>
                              </w:rPr>
                              <w:t>Napkin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82180" id="Text Box 355" o:spid="_x0000_s1164" type="#_x0000_t202" style="position:absolute;left:0;text-align:left;margin-left:109.1pt;margin-top:41.9pt;width:38.5pt;height:107.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" o:allowincell="f" filled="f" strokeweight="2pt">
                <v:textbox style="layout-flow:vertical" inset="0,0,0,0">
                  <w:txbxContent>
                    <w:p w14:paraId="4155AE02" w14:textId="77777777" w:rsidR="00FC030F" w:rsidRDefault="00FC030F" w:rsidP="00FC030F">
                      <w:pPr>
                        <w:pStyle w:val="BodyText"/>
                        <w:kinsoku w:val="0"/>
                        <w:overflowPunct w:val="0"/>
                        <w:spacing w:before="4"/>
                        <w:rPr>
                          <w:rFonts w:ascii="Calibri" w:hAnsi="Calibri" w:cs="Calibri"/>
                          <w:sz w:val="22"/>
                          <w:szCs w:val="22"/>
                        </w:rPr>
                      </w:pPr>
                    </w:p>
                    <w:p w14:paraId="0F0156E0" w14:textId="77777777" w:rsidR="00FC030F" w:rsidRDefault="00FC030F" w:rsidP="00FC030F">
                      <w:pPr>
                        <w:pStyle w:val="BodyText"/>
                        <w:kinsoku w:val="0"/>
                        <w:overflowPunct w:val="0"/>
                        <w:ind w:left="273"/>
                        <w:rPr>
                          <w:rFonts w:ascii="Calibri" w:hAnsi="Calibri" w:cs="Calibri"/>
                        </w:rPr>
                      </w:pPr>
                      <w:r>
                        <w:rPr>
                          <w:rFonts w:ascii="Calibri" w:hAnsi="Calibri" w:cs="Calibri"/>
                        </w:rPr>
                        <w:t>Napkin</w:t>
                      </w:r>
                    </w:p>
                  </w:txbxContent>
                </v:textbox>
                <w10:wrap anchorx="page"/>
              </v:shape>
            </w:pict>
          </mc:Fallback>
        </mc:AlternateContent>
      </w:r>
      <w:r w:rsidR="00FC030F">
        <w:rPr>
          <w:rFonts w:ascii="Calibri" w:hAnsi="Calibri" w:cs="Calibri"/>
          <w:sz w:val="28"/>
          <w:szCs w:val="28"/>
        </w:rPr>
        <w:t>*Chicken Noodle Soup with Whole Wheat Crackers (on plate)</w:t>
      </w:r>
    </w:p>
    <w:p w14:paraId="1397E46F" w14:textId="77777777" w:rsidR="00FC030F" w:rsidRDefault="00FC030F" w:rsidP="00FC030F">
      <w:pPr>
        <w:pStyle w:val="BodyText"/>
        <w:kinsoku w:val="0"/>
        <w:overflowPunct w:val="0"/>
        <w:ind w:left="5272" w:right="252"/>
        <w:jc w:val="center"/>
        <w:rPr>
          <w:rFonts w:ascii="Calibri" w:hAnsi="Calibri" w:cs="Calibri"/>
          <w:sz w:val="28"/>
          <w:szCs w:val="28"/>
        </w:rPr>
      </w:pPr>
      <w:r>
        <w:rPr>
          <w:rFonts w:ascii="Calibri" w:hAnsi="Calibri" w:cs="Calibri"/>
          <w:sz w:val="28"/>
          <w:szCs w:val="28"/>
        </w:rPr>
        <w:t>Celery and Carrot Sticks</w:t>
      </w:r>
    </w:p>
    <w:p w14:paraId="452342FA" w14:textId="77777777" w:rsidR="00AA5CDD" w:rsidRDefault="00AA5CDD" w:rsidP="00AA5CDD">
      <w:pPr>
        <w:pStyle w:val="BodyText"/>
        <w:kinsoku w:val="0"/>
        <w:overflowPunct w:val="0"/>
        <w:spacing w:before="67" w:line="285" w:lineRule="auto"/>
        <w:ind w:left="7200" w:right="2493"/>
        <w:rPr>
          <w:rFonts w:ascii="Calibri" w:hAnsi="Calibri" w:cs="Calibri"/>
          <w:sz w:val="28"/>
          <w:szCs w:val="28"/>
        </w:rPr>
      </w:pPr>
      <w:r>
        <w:rPr>
          <w:rFonts w:ascii="Calibri" w:hAnsi="Calibri" w:cs="Calibri"/>
          <w:sz w:val="28"/>
          <w:szCs w:val="28"/>
        </w:rPr>
        <w:t xml:space="preserve">   </w:t>
      </w:r>
      <w:r w:rsidR="00FC030F">
        <w:rPr>
          <w:rFonts w:ascii="Calibri" w:hAnsi="Calibri" w:cs="Calibri"/>
          <w:sz w:val="28"/>
          <w:szCs w:val="28"/>
        </w:rPr>
        <w:t>Chilled</w:t>
      </w:r>
      <w:r>
        <w:rPr>
          <w:rFonts w:ascii="Calibri" w:hAnsi="Calibri" w:cs="Calibri"/>
          <w:sz w:val="28"/>
          <w:szCs w:val="28"/>
        </w:rPr>
        <w:t xml:space="preserve"> </w:t>
      </w:r>
      <w:r w:rsidR="00FC030F">
        <w:rPr>
          <w:rFonts w:ascii="Calibri" w:hAnsi="Calibri" w:cs="Calibri"/>
          <w:sz w:val="28"/>
          <w:szCs w:val="28"/>
        </w:rPr>
        <w:t>Grapes</w:t>
      </w:r>
    </w:p>
    <w:p w14:paraId="74CD43B0" w14:textId="77777777" w:rsidR="00FC030F" w:rsidRDefault="00FC030F" w:rsidP="00AA5CDD">
      <w:pPr>
        <w:pStyle w:val="BodyText"/>
        <w:kinsoku w:val="0"/>
        <w:overflowPunct w:val="0"/>
        <w:spacing w:before="67" w:line="285" w:lineRule="auto"/>
        <w:ind w:right="2493"/>
        <w:rPr>
          <w:rFonts w:ascii="Calibri" w:hAnsi="Calibri" w:cs="Calibri"/>
          <w:sz w:val="28"/>
          <w:szCs w:val="28"/>
        </w:rPr>
      </w:pPr>
      <w:r>
        <w:rPr>
          <w:rFonts w:ascii="Calibri" w:hAnsi="Calibri" w:cs="Calibri"/>
          <w:sz w:val="28"/>
          <w:szCs w:val="28"/>
        </w:rPr>
        <w:t xml:space="preserve"> </w:t>
      </w:r>
      <w:r w:rsidR="00AA5CDD">
        <w:rPr>
          <w:rFonts w:ascii="Calibri" w:hAnsi="Calibri" w:cs="Calibri"/>
          <w:sz w:val="28"/>
          <w:szCs w:val="28"/>
        </w:rPr>
        <w:tab/>
      </w:r>
      <w:r w:rsidR="00AA5CDD">
        <w:rPr>
          <w:rFonts w:ascii="Calibri" w:hAnsi="Calibri" w:cs="Calibri"/>
          <w:sz w:val="28"/>
          <w:szCs w:val="28"/>
        </w:rPr>
        <w:tab/>
      </w:r>
      <w:r w:rsidR="00AA5CDD">
        <w:rPr>
          <w:rFonts w:ascii="Calibri" w:hAnsi="Calibri" w:cs="Calibri"/>
          <w:sz w:val="28"/>
          <w:szCs w:val="28"/>
        </w:rPr>
        <w:tab/>
      </w:r>
      <w:r w:rsidR="00AA5CDD">
        <w:rPr>
          <w:rFonts w:ascii="Calibri" w:hAnsi="Calibri" w:cs="Calibri"/>
          <w:sz w:val="28"/>
          <w:szCs w:val="28"/>
        </w:rPr>
        <w:tab/>
      </w:r>
      <w:r w:rsidR="00AA5CDD">
        <w:rPr>
          <w:rFonts w:ascii="Calibri" w:hAnsi="Calibri" w:cs="Calibri"/>
          <w:sz w:val="28"/>
          <w:szCs w:val="28"/>
        </w:rPr>
        <w:tab/>
      </w:r>
      <w:r w:rsidR="00AA5CDD">
        <w:rPr>
          <w:rFonts w:ascii="Calibri" w:hAnsi="Calibri" w:cs="Calibri"/>
          <w:sz w:val="28"/>
          <w:szCs w:val="28"/>
        </w:rPr>
        <w:tab/>
      </w:r>
      <w:r w:rsidR="00AA5CDD">
        <w:rPr>
          <w:rFonts w:ascii="Calibri" w:hAnsi="Calibri" w:cs="Calibri"/>
          <w:sz w:val="28"/>
          <w:szCs w:val="28"/>
        </w:rPr>
        <w:tab/>
      </w:r>
      <w:r w:rsidR="00AA5CDD">
        <w:rPr>
          <w:rFonts w:ascii="Calibri" w:hAnsi="Calibri" w:cs="Calibri"/>
          <w:sz w:val="28"/>
          <w:szCs w:val="28"/>
        </w:rPr>
        <w:tab/>
      </w:r>
      <w:r w:rsidR="00AA5CDD">
        <w:rPr>
          <w:rFonts w:ascii="Calibri" w:hAnsi="Calibri" w:cs="Calibri"/>
          <w:sz w:val="28"/>
          <w:szCs w:val="28"/>
        </w:rPr>
        <w:tab/>
      </w:r>
      <w:r w:rsidR="00AA5CDD">
        <w:rPr>
          <w:rFonts w:ascii="Calibri" w:hAnsi="Calibri" w:cs="Calibri"/>
          <w:sz w:val="28"/>
          <w:szCs w:val="28"/>
        </w:rPr>
        <w:tab/>
      </w:r>
      <w:r w:rsidR="00AA5CDD">
        <w:rPr>
          <w:rFonts w:ascii="Calibri" w:hAnsi="Calibri" w:cs="Calibri"/>
          <w:sz w:val="28"/>
          <w:szCs w:val="28"/>
        </w:rPr>
        <w:tab/>
      </w:r>
      <w:r>
        <w:rPr>
          <w:rFonts w:ascii="Calibri" w:hAnsi="Calibri" w:cs="Calibri"/>
          <w:sz w:val="28"/>
          <w:szCs w:val="28"/>
        </w:rPr>
        <w:t>Milk</w:t>
      </w:r>
    </w:p>
    <w:p w14:paraId="01AAB319" w14:textId="77777777" w:rsidR="00FC030F" w:rsidRDefault="00FC030F" w:rsidP="00FC030F">
      <w:pPr>
        <w:pStyle w:val="BodyText"/>
        <w:kinsoku w:val="0"/>
        <w:overflowPunct w:val="0"/>
        <w:rPr>
          <w:rFonts w:ascii="Calibri" w:hAnsi="Calibri" w:cs="Calibri"/>
          <w:sz w:val="28"/>
          <w:szCs w:val="28"/>
        </w:rPr>
      </w:pPr>
    </w:p>
    <w:p w14:paraId="0CA578D0" w14:textId="77777777" w:rsidR="00FC030F" w:rsidRDefault="00FC030F" w:rsidP="00FC030F">
      <w:pPr>
        <w:pStyle w:val="BodyText"/>
        <w:kinsoku w:val="0"/>
        <w:overflowPunct w:val="0"/>
        <w:rPr>
          <w:rFonts w:ascii="Calibri" w:hAnsi="Calibri" w:cs="Calibri"/>
          <w:sz w:val="28"/>
          <w:szCs w:val="28"/>
        </w:rPr>
      </w:pPr>
    </w:p>
    <w:p w14:paraId="431875EB" w14:textId="77777777" w:rsidR="00FC030F" w:rsidRDefault="00FC030F" w:rsidP="00FC030F">
      <w:pPr>
        <w:pStyle w:val="BodyText"/>
        <w:kinsoku w:val="0"/>
        <w:overflowPunct w:val="0"/>
        <w:rPr>
          <w:rFonts w:ascii="Calibri" w:hAnsi="Calibri" w:cs="Calibri"/>
          <w:sz w:val="28"/>
          <w:szCs w:val="28"/>
        </w:rPr>
      </w:pPr>
    </w:p>
    <w:p w14:paraId="1C70853E" w14:textId="77777777" w:rsidR="00FC030F" w:rsidRDefault="00FC030F" w:rsidP="00FC030F">
      <w:pPr>
        <w:pStyle w:val="BodyText"/>
        <w:kinsoku w:val="0"/>
        <w:overflowPunct w:val="0"/>
        <w:rPr>
          <w:rFonts w:ascii="Calibri" w:hAnsi="Calibri" w:cs="Calibri"/>
          <w:sz w:val="28"/>
          <w:szCs w:val="28"/>
        </w:rPr>
      </w:pPr>
    </w:p>
    <w:p w14:paraId="23B44DA7" w14:textId="77777777" w:rsidR="00FC030F" w:rsidRDefault="00FC030F" w:rsidP="00FC030F">
      <w:pPr>
        <w:pStyle w:val="BodyText"/>
        <w:kinsoku w:val="0"/>
        <w:overflowPunct w:val="0"/>
        <w:rPr>
          <w:rFonts w:ascii="Calibri" w:hAnsi="Calibri" w:cs="Calibri"/>
          <w:sz w:val="28"/>
          <w:szCs w:val="28"/>
        </w:rPr>
      </w:pPr>
    </w:p>
    <w:p w14:paraId="5713C700" w14:textId="77777777" w:rsidR="00FC030F" w:rsidRDefault="00FC030F" w:rsidP="00FC030F">
      <w:pPr>
        <w:pStyle w:val="BodyText"/>
        <w:kinsoku w:val="0"/>
        <w:overflowPunct w:val="0"/>
        <w:rPr>
          <w:rFonts w:ascii="Calibri" w:hAnsi="Calibri" w:cs="Calibri"/>
          <w:sz w:val="28"/>
          <w:szCs w:val="28"/>
        </w:rPr>
      </w:pPr>
    </w:p>
    <w:p w14:paraId="2CC621D8" w14:textId="77777777" w:rsidR="00FC030F" w:rsidRDefault="00FC030F" w:rsidP="00FC030F">
      <w:pPr>
        <w:pStyle w:val="BodyText"/>
        <w:kinsoku w:val="0"/>
        <w:overflowPunct w:val="0"/>
        <w:rPr>
          <w:rFonts w:ascii="Calibri" w:hAnsi="Calibri" w:cs="Calibri"/>
          <w:sz w:val="28"/>
          <w:szCs w:val="28"/>
        </w:rPr>
      </w:pPr>
    </w:p>
    <w:p w14:paraId="480D22F3" w14:textId="77777777" w:rsidR="00FC030F" w:rsidRDefault="00FC030F" w:rsidP="00FC030F">
      <w:pPr>
        <w:pStyle w:val="BodyText"/>
        <w:kinsoku w:val="0"/>
        <w:overflowPunct w:val="0"/>
        <w:rPr>
          <w:rFonts w:ascii="Calibri" w:hAnsi="Calibri" w:cs="Calibri"/>
          <w:sz w:val="28"/>
          <w:szCs w:val="28"/>
        </w:rPr>
      </w:pPr>
    </w:p>
    <w:p w14:paraId="3B02A90E" w14:textId="77777777" w:rsidR="00FC030F" w:rsidRDefault="00FC030F" w:rsidP="00FC030F">
      <w:pPr>
        <w:pStyle w:val="BodyText"/>
        <w:kinsoku w:val="0"/>
        <w:overflowPunct w:val="0"/>
        <w:rPr>
          <w:rFonts w:ascii="Calibri" w:hAnsi="Calibri" w:cs="Calibri"/>
          <w:sz w:val="28"/>
          <w:szCs w:val="28"/>
        </w:rPr>
      </w:pPr>
    </w:p>
    <w:p w14:paraId="701C63B0" w14:textId="77777777" w:rsidR="00FC030F" w:rsidRDefault="00FC030F" w:rsidP="00FC030F">
      <w:pPr>
        <w:pStyle w:val="BodyText"/>
        <w:kinsoku w:val="0"/>
        <w:overflowPunct w:val="0"/>
        <w:rPr>
          <w:rFonts w:ascii="Calibri" w:hAnsi="Calibri" w:cs="Calibri"/>
          <w:sz w:val="28"/>
          <w:szCs w:val="28"/>
        </w:rPr>
      </w:pPr>
    </w:p>
    <w:p w14:paraId="0C293C78" w14:textId="77777777" w:rsidR="00FC030F" w:rsidRDefault="00FC030F" w:rsidP="00FC030F">
      <w:pPr>
        <w:pStyle w:val="BodyText"/>
        <w:kinsoku w:val="0"/>
        <w:overflowPunct w:val="0"/>
        <w:rPr>
          <w:rFonts w:ascii="Calibri" w:hAnsi="Calibri" w:cs="Calibri"/>
          <w:sz w:val="28"/>
          <w:szCs w:val="28"/>
        </w:rPr>
      </w:pPr>
    </w:p>
    <w:p w14:paraId="25017FDE" w14:textId="65347BD1" w:rsidR="00FC030F" w:rsidRPr="007F5EFD" w:rsidRDefault="001C46BD" w:rsidP="00AA5CDD">
      <w:pPr>
        <w:pStyle w:val="BodyText"/>
        <w:kinsoku w:val="0"/>
        <w:overflowPunct w:val="0"/>
        <w:spacing w:before="236"/>
        <w:ind w:left="5286" w:right="252" w:firstLine="474"/>
        <w:jc w:val="center"/>
        <w:rPr>
          <w:rFonts w:ascii="Calibri" w:hAnsi="Calibri" w:cs="Calibri"/>
          <w:b/>
          <w:bCs/>
          <w:sz w:val="28"/>
          <w:szCs w:val="28"/>
          <w:u w:val="single"/>
        </w:rPr>
      </w:pPr>
      <w:r w:rsidRPr="007F5EFD">
        <w:rPr>
          <w:b/>
          <w:bCs/>
          <w:noProof/>
          <w:u w:val="single"/>
        </w:rPr>
        <mc:AlternateContent>
          <mc:Choice Requires="wpg">
            <w:drawing>
              <wp:anchor distT="0" distB="0" distL="114300" distR="114300" simplePos="0" relativeHeight="251656192" behindDoc="0" locked="0" layoutInCell="0" allowOverlap="1" wp14:anchorId="1019F502" wp14:editId="12125ADD">
                <wp:simplePos x="0" y="0"/>
                <wp:positionH relativeFrom="page">
                  <wp:posOffset>482600</wp:posOffset>
                </wp:positionH>
                <wp:positionV relativeFrom="paragraph">
                  <wp:posOffset>-177165</wp:posOffset>
                </wp:positionV>
                <wp:extent cx="3618865" cy="2677795"/>
                <wp:effectExtent l="0" t="0" r="0" b="0"/>
                <wp:wrapNone/>
                <wp:docPr id="84"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8865" cy="2677795"/>
                          <a:chOff x="760" y="-279"/>
                          <a:chExt cx="5699" cy="4217"/>
                        </a:xfrm>
                      </wpg:grpSpPr>
                      <wps:wsp>
                        <wps:cNvPr id="85" name="Freeform 347"/>
                        <wps:cNvSpPr>
                          <a:spLocks/>
                        </wps:cNvSpPr>
                        <wps:spPr bwMode="auto">
                          <a:xfrm>
                            <a:off x="780" y="-259"/>
                            <a:ext cx="5659" cy="4177"/>
                          </a:xfrm>
                          <a:custGeom>
                            <a:avLst/>
                            <a:gdLst>
                              <a:gd name="T0" fmla="*/ 0 w 5659"/>
                              <a:gd name="T1" fmla="*/ 4178 h 4177"/>
                              <a:gd name="T2" fmla="*/ 5658 w 5659"/>
                              <a:gd name="T3" fmla="*/ 4178 h 4177"/>
                              <a:gd name="T4" fmla="*/ 5658 w 5659"/>
                              <a:gd name="T5" fmla="*/ 0 h 4177"/>
                              <a:gd name="T6" fmla="*/ 0 w 5659"/>
                              <a:gd name="T7" fmla="*/ 0 h 4177"/>
                              <a:gd name="T8" fmla="*/ 0 w 5659"/>
                              <a:gd name="T9" fmla="*/ 4178 h 4177"/>
                            </a:gdLst>
                            <a:ahLst/>
                            <a:cxnLst>
                              <a:cxn ang="0">
                                <a:pos x="T0" y="T1"/>
                              </a:cxn>
                              <a:cxn ang="0">
                                <a:pos x="T2" y="T3"/>
                              </a:cxn>
                              <a:cxn ang="0">
                                <a:pos x="T4" y="T5"/>
                              </a:cxn>
                              <a:cxn ang="0">
                                <a:pos x="T6" y="T7"/>
                              </a:cxn>
                              <a:cxn ang="0">
                                <a:pos x="T8" y="T9"/>
                              </a:cxn>
                            </a:cxnLst>
                            <a:rect l="0" t="0" r="r" b="b"/>
                            <a:pathLst>
                              <a:path w="5659" h="4177">
                                <a:moveTo>
                                  <a:pt x="0" y="4178"/>
                                </a:moveTo>
                                <a:lnTo>
                                  <a:pt x="5658" y="4178"/>
                                </a:lnTo>
                                <a:lnTo>
                                  <a:pt x="5658" y="0"/>
                                </a:lnTo>
                                <a:lnTo>
                                  <a:pt x="0" y="0"/>
                                </a:lnTo>
                                <a:lnTo>
                                  <a:pt x="0" y="4178"/>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348"/>
                        <wps:cNvSpPr>
                          <a:spLocks/>
                        </wps:cNvSpPr>
                        <wps:spPr bwMode="auto">
                          <a:xfrm>
                            <a:off x="2868" y="1357"/>
                            <a:ext cx="2008" cy="2115"/>
                          </a:xfrm>
                          <a:custGeom>
                            <a:avLst/>
                            <a:gdLst>
                              <a:gd name="T0" fmla="*/ 929 w 2008"/>
                              <a:gd name="T1" fmla="*/ 2 h 2115"/>
                              <a:gd name="T2" fmla="*/ 783 w 2008"/>
                              <a:gd name="T3" fmla="*/ 25 h 2115"/>
                              <a:gd name="T4" fmla="*/ 646 w 2008"/>
                              <a:gd name="T5" fmla="*/ 69 h 2115"/>
                              <a:gd name="T6" fmla="*/ 517 w 2008"/>
                              <a:gd name="T7" fmla="*/ 132 h 2115"/>
                              <a:gd name="T8" fmla="*/ 399 w 2008"/>
                              <a:gd name="T9" fmla="*/ 212 h 2115"/>
                              <a:gd name="T10" fmla="*/ 294 w 2008"/>
                              <a:gd name="T11" fmla="*/ 309 h 2115"/>
                              <a:gd name="T12" fmla="*/ 202 w 2008"/>
                              <a:gd name="T13" fmla="*/ 420 h 2115"/>
                              <a:gd name="T14" fmla="*/ 125 w 2008"/>
                              <a:gd name="T15" fmla="*/ 545 h 2115"/>
                              <a:gd name="T16" fmla="*/ 65 w 2008"/>
                              <a:gd name="T17" fmla="*/ 680 h 2115"/>
                              <a:gd name="T18" fmla="*/ 24 w 2008"/>
                              <a:gd name="T19" fmla="*/ 825 h 2115"/>
                              <a:gd name="T20" fmla="*/ 2 w 2008"/>
                              <a:gd name="T21" fmla="*/ 978 h 2115"/>
                              <a:gd name="T22" fmla="*/ 2 w 2008"/>
                              <a:gd name="T23" fmla="*/ 1136 h 2115"/>
                              <a:gd name="T24" fmla="*/ 24 w 2008"/>
                              <a:gd name="T25" fmla="*/ 1289 h 2115"/>
                              <a:gd name="T26" fmla="*/ 65 w 2008"/>
                              <a:gd name="T27" fmla="*/ 1433 h 2115"/>
                              <a:gd name="T28" fmla="*/ 125 w 2008"/>
                              <a:gd name="T29" fmla="*/ 1569 h 2115"/>
                              <a:gd name="T30" fmla="*/ 202 w 2008"/>
                              <a:gd name="T31" fmla="*/ 1693 h 2115"/>
                              <a:gd name="T32" fmla="*/ 294 w 2008"/>
                              <a:gd name="T33" fmla="*/ 1804 h 2115"/>
                              <a:gd name="T34" fmla="*/ 399 w 2008"/>
                              <a:gd name="T35" fmla="*/ 1901 h 2115"/>
                              <a:gd name="T36" fmla="*/ 517 w 2008"/>
                              <a:gd name="T37" fmla="*/ 1982 h 2115"/>
                              <a:gd name="T38" fmla="*/ 646 w 2008"/>
                              <a:gd name="T39" fmla="*/ 2045 h 2115"/>
                              <a:gd name="T40" fmla="*/ 783 w 2008"/>
                              <a:gd name="T41" fmla="*/ 2089 h 2115"/>
                              <a:gd name="T42" fmla="*/ 929 w 2008"/>
                              <a:gd name="T43" fmla="*/ 2111 h 2115"/>
                              <a:gd name="T44" fmla="*/ 1078 w 2008"/>
                              <a:gd name="T45" fmla="*/ 2111 h 2115"/>
                              <a:gd name="T46" fmla="*/ 1224 w 2008"/>
                              <a:gd name="T47" fmla="*/ 2089 h 2115"/>
                              <a:gd name="T48" fmla="*/ 1361 w 2008"/>
                              <a:gd name="T49" fmla="*/ 2045 h 2115"/>
                              <a:gd name="T50" fmla="*/ 1490 w 2008"/>
                              <a:gd name="T51" fmla="*/ 1982 h 2115"/>
                              <a:gd name="T52" fmla="*/ 1608 w 2008"/>
                              <a:gd name="T53" fmla="*/ 1901 h 2115"/>
                              <a:gd name="T54" fmla="*/ 1713 w 2008"/>
                              <a:gd name="T55" fmla="*/ 1804 h 2115"/>
                              <a:gd name="T56" fmla="*/ 1805 w 2008"/>
                              <a:gd name="T57" fmla="*/ 1693 h 2115"/>
                              <a:gd name="T58" fmla="*/ 1882 w 2008"/>
                              <a:gd name="T59" fmla="*/ 1569 h 2115"/>
                              <a:gd name="T60" fmla="*/ 1942 w 2008"/>
                              <a:gd name="T61" fmla="*/ 1433 h 2115"/>
                              <a:gd name="T62" fmla="*/ 1983 w 2008"/>
                              <a:gd name="T63" fmla="*/ 1289 h 2115"/>
                              <a:gd name="T64" fmla="*/ 2005 w 2008"/>
                              <a:gd name="T65" fmla="*/ 1136 h 2115"/>
                              <a:gd name="T66" fmla="*/ 2005 w 2008"/>
                              <a:gd name="T67" fmla="*/ 978 h 2115"/>
                              <a:gd name="T68" fmla="*/ 1983 w 2008"/>
                              <a:gd name="T69" fmla="*/ 825 h 2115"/>
                              <a:gd name="T70" fmla="*/ 1942 w 2008"/>
                              <a:gd name="T71" fmla="*/ 680 h 2115"/>
                              <a:gd name="T72" fmla="*/ 1882 w 2008"/>
                              <a:gd name="T73" fmla="*/ 545 h 2115"/>
                              <a:gd name="T74" fmla="*/ 1805 w 2008"/>
                              <a:gd name="T75" fmla="*/ 420 h 2115"/>
                              <a:gd name="T76" fmla="*/ 1713 w 2008"/>
                              <a:gd name="T77" fmla="*/ 309 h 2115"/>
                              <a:gd name="T78" fmla="*/ 1608 w 2008"/>
                              <a:gd name="T79" fmla="*/ 212 h 2115"/>
                              <a:gd name="T80" fmla="*/ 1490 w 2008"/>
                              <a:gd name="T81" fmla="*/ 132 h 2115"/>
                              <a:gd name="T82" fmla="*/ 1361 w 2008"/>
                              <a:gd name="T83" fmla="*/ 69 h 2115"/>
                              <a:gd name="T84" fmla="*/ 1224 w 2008"/>
                              <a:gd name="T85" fmla="*/ 25 h 2115"/>
                              <a:gd name="T86" fmla="*/ 1078 w 2008"/>
                              <a:gd name="T87" fmla="*/ 2 h 2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008" h="2115">
                                <a:moveTo>
                                  <a:pt x="1004" y="0"/>
                                </a:moveTo>
                                <a:lnTo>
                                  <a:pt x="929" y="2"/>
                                </a:lnTo>
                                <a:lnTo>
                                  <a:pt x="855" y="11"/>
                                </a:lnTo>
                                <a:lnTo>
                                  <a:pt x="783" y="25"/>
                                </a:lnTo>
                                <a:lnTo>
                                  <a:pt x="713" y="44"/>
                                </a:lnTo>
                                <a:lnTo>
                                  <a:pt x="646" y="69"/>
                                </a:lnTo>
                                <a:lnTo>
                                  <a:pt x="580" y="98"/>
                                </a:lnTo>
                                <a:lnTo>
                                  <a:pt x="517" y="132"/>
                                </a:lnTo>
                                <a:lnTo>
                                  <a:pt x="457" y="170"/>
                                </a:lnTo>
                                <a:lnTo>
                                  <a:pt x="399" y="212"/>
                                </a:lnTo>
                                <a:lnTo>
                                  <a:pt x="345" y="259"/>
                                </a:lnTo>
                                <a:lnTo>
                                  <a:pt x="294" y="309"/>
                                </a:lnTo>
                                <a:lnTo>
                                  <a:pt x="246" y="363"/>
                                </a:lnTo>
                                <a:lnTo>
                                  <a:pt x="202" y="420"/>
                                </a:lnTo>
                                <a:lnTo>
                                  <a:pt x="161" y="481"/>
                                </a:lnTo>
                                <a:lnTo>
                                  <a:pt x="125" y="545"/>
                                </a:lnTo>
                                <a:lnTo>
                                  <a:pt x="93" y="611"/>
                                </a:lnTo>
                                <a:lnTo>
                                  <a:pt x="65" y="680"/>
                                </a:lnTo>
                                <a:lnTo>
                                  <a:pt x="42" y="751"/>
                                </a:lnTo>
                                <a:lnTo>
                                  <a:pt x="24" y="825"/>
                                </a:lnTo>
                                <a:lnTo>
                                  <a:pt x="10" y="900"/>
                                </a:lnTo>
                                <a:lnTo>
                                  <a:pt x="2" y="978"/>
                                </a:lnTo>
                                <a:lnTo>
                                  <a:pt x="0" y="1057"/>
                                </a:lnTo>
                                <a:lnTo>
                                  <a:pt x="2" y="1136"/>
                                </a:lnTo>
                                <a:lnTo>
                                  <a:pt x="10" y="1213"/>
                                </a:lnTo>
                                <a:lnTo>
                                  <a:pt x="24" y="1289"/>
                                </a:lnTo>
                                <a:lnTo>
                                  <a:pt x="42" y="1362"/>
                                </a:lnTo>
                                <a:lnTo>
                                  <a:pt x="65" y="1433"/>
                                </a:lnTo>
                                <a:lnTo>
                                  <a:pt x="93" y="1502"/>
                                </a:lnTo>
                                <a:lnTo>
                                  <a:pt x="125" y="1569"/>
                                </a:lnTo>
                                <a:lnTo>
                                  <a:pt x="161" y="1632"/>
                                </a:lnTo>
                                <a:lnTo>
                                  <a:pt x="202" y="1693"/>
                                </a:lnTo>
                                <a:lnTo>
                                  <a:pt x="246" y="1750"/>
                                </a:lnTo>
                                <a:lnTo>
                                  <a:pt x="294" y="1804"/>
                                </a:lnTo>
                                <a:lnTo>
                                  <a:pt x="345" y="1855"/>
                                </a:lnTo>
                                <a:lnTo>
                                  <a:pt x="399" y="1901"/>
                                </a:lnTo>
                                <a:lnTo>
                                  <a:pt x="457" y="1944"/>
                                </a:lnTo>
                                <a:lnTo>
                                  <a:pt x="517" y="1982"/>
                                </a:lnTo>
                                <a:lnTo>
                                  <a:pt x="580" y="2016"/>
                                </a:lnTo>
                                <a:lnTo>
                                  <a:pt x="646" y="2045"/>
                                </a:lnTo>
                                <a:lnTo>
                                  <a:pt x="713" y="2069"/>
                                </a:lnTo>
                                <a:lnTo>
                                  <a:pt x="783" y="2089"/>
                                </a:lnTo>
                                <a:lnTo>
                                  <a:pt x="855" y="2103"/>
                                </a:lnTo>
                                <a:lnTo>
                                  <a:pt x="929" y="2111"/>
                                </a:lnTo>
                                <a:lnTo>
                                  <a:pt x="1004" y="2114"/>
                                </a:lnTo>
                                <a:lnTo>
                                  <a:pt x="1078" y="2111"/>
                                </a:lnTo>
                                <a:lnTo>
                                  <a:pt x="1152" y="2103"/>
                                </a:lnTo>
                                <a:lnTo>
                                  <a:pt x="1224" y="2089"/>
                                </a:lnTo>
                                <a:lnTo>
                                  <a:pt x="1293" y="2069"/>
                                </a:lnTo>
                                <a:lnTo>
                                  <a:pt x="1361" y="2045"/>
                                </a:lnTo>
                                <a:lnTo>
                                  <a:pt x="1427" y="2016"/>
                                </a:lnTo>
                                <a:lnTo>
                                  <a:pt x="1490" y="1982"/>
                                </a:lnTo>
                                <a:lnTo>
                                  <a:pt x="1550" y="1944"/>
                                </a:lnTo>
                                <a:lnTo>
                                  <a:pt x="1608" y="1901"/>
                                </a:lnTo>
                                <a:lnTo>
                                  <a:pt x="1662" y="1855"/>
                                </a:lnTo>
                                <a:lnTo>
                                  <a:pt x="1713" y="1804"/>
                                </a:lnTo>
                                <a:lnTo>
                                  <a:pt x="1761" y="1750"/>
                                </a:lnTo>
                                <a:lnTo>
                                  <a:pt x="1805" y="1693"/>
                                </a:lnTo>
                                <a:lnTo>
                                  <a:pt x="1846" y="1632"/>
                                </a:lnTo>
                                <a:lnTo>
                                  <a:pt x="1882" y="1569"/>
                                </a:lnTo>
                                <a:lnTo>
                                  <a:pt x="1914" y="1502"/>
                                </a:lnTo>
                                <a:lnTo>
                                  <a:pt x="1942" y="1433"/>
                                </a:lnTo>
                                <a:lnTo>
                                  <a:pt x="1965" y="1362"/>
                                </a:lnTo>
                                <a:lnTo>
                                  <a:pt x="1983" y="1289"/>
                                </a:lnTo>
                                <a:lnTo>
                                  <a:pt x="1996" y="1213"/>
                                </a:lnTo>
                                <a:lnTo>
                                  <a:pt x="2005" y="1136"/>
                                </a:lnTo>
                                <a:lnTo>
                                  <a:pt x="2007" y="1057"/>
                                </a:lnTo>
                                <a:lnTo>
                                  <a:pt x="2005" y="978"/>
                                </a:lnTo>
                                <a:lnTo>
                                  <a:pt x="1996" y="900"/>
                                </a:lnTo>
                                <a:lnTo>
                                  <a:pt x="1983" y="825"/>
                                </a:lnTo>
                                <a:lnTo>
                                  <a:pt x="1965" y="751"/>
                                </a:lnTo>
                                <a:lnTo>
                                  <a:pt x="1942" y="680"/>
                                </a:lnTo>
                                <a:lnTo>
                                  <a:pt x="1914" y="611"/>
                                </a:lnTo>
                                <a:lnTo>
                                  <a:pt x="1882" y="545"/>
                                </a:lnTo>
                                <a:lnTo>
                                  <a:pt x="1846" y="481"/>
                                </a:lnTo>
                                <a:lnTo>
                                  <a:pt x="1805" y="420"/>
                                </a:lnTo>
                                <a:lnTo>
                                  <a:pt x="1761" y="363"/>
                                </a:lnTo>
                                <a:lnTo>
                                  <a:pt x="1713" y="309"/>
                                </a:lnTo>
                                <a:lnTo>
                                  <a:pt x="1662" y="259"/>
                                </a:lnTo>
                                <a:lnTo>
                                  <a:pt x="1608" y="212"/>
                                </a:lnTo>
                                <a:lnTo>
                                  <a:pt x="1550" y="170"/>
                                </a:lnTo>
                                <a:lnTo>
                                  <a:pt x="1490" y="132"/>
                                </a:lnTo>
                                <a:lnTo>
                                  <a:pt x="1427" y="98"/>
                                </a:lnTo>
                                <a:lnTo>
                                  <a:pt x="1361" y="69"/>
                                </a:lnTo>
                                <a:lnTo>
                                  <a:pt x="1293" y="44"/>
                                </a:lnTo>
                                <a:lnTo>
                                  <a:pt x="1224" y="25"/>
                                </a:lnTo>
                                <a:lnTo>
                                  <a:pt x="1152" y="11"/>
                                </a:lnTo>
                                <a:lnTo>
                                  <a:pt x="1078" y="2"/>
                                </a:lnTo>
                                <a:lnTo>
                                  <a:pt x="1004"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Picture 3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056" y="1449"/>
                            <a:ext cx="280" cy="1840"/>
                          </a:xfrm>
                          <a:prstGeom prst="rect">
                            <a:avLst/>
                          </a:prstGeom>
                          <a:noFill/>
                          <a:extLst>
                            <a:ext uri="{909E8E84-426E-40DD-AFC4-6F175D3DCCD1}">
                              <a14:hiddenFill xmlns:a14="http://schemas.microsoft.com/office/drawing/2010/main">
                                <a:solidFill>
                                  <a:srgbClr val="FFFFFF"/>
                                </a:solidFill>
                              </a14:hiddenFill>
                            </a:ext>
                          </a:extLst>
                        </pic:spPr>
                      </pic:pic>
                      <wps:wsp>
                        <wps:cNvPr id="88" name="Freeform 350"/>
                        <wps:cNvSpPr>
                          <a:spLocks/>
                        </wps:cNvSpPr>
                        <wps:spPr bwMode="auto">
                          <a:xfrm>
                            <a:off x="4425" y="482"/>
                            <a:ext cx="675" cy="609"/>
                          </a:xfrm>
                          <a:custGeom>
                            <a:avLst/>
                            <a:gdLst>
                              <a:gd name="T0" fmla="*/ 337 w 675"/>
                              <a:gd name="T1" fmla="*/ 0 h 609"/>
                              <a:gd name="T2" fmla="*/ 260 w 675"/>
                              <a:gd name="T3" fmla="*/ 8 h 609"/>
                              <a:gd name="T4" fmla="*/ 189 w 675"/>
                              <a:gd name="T5" fmla="*/ 30 h 609"/>
                              <a:gd name="T6" fmla="*/ 126 w 675"/>
                              <a:gd name="T7" fmla="*/ 66 h 609"/>
                              <a:gd name="T8" fmla="*/ 74 w 675"/>
                              <a:gd name="T9" fmla="*/ 113 h 609"/>
                              <a:gd name="T10" fmla="*/ 34 w 675"/>
                              <a:gd name="T11" fmla="*/ 170 h 609"/>
                              <a:gd name="T12" fmla="*/ 8 w 675"/>
                              <a:gd name="T13" fmla="*/ 234 h 609"/>
                              <a:gd name="T14" fmla="*/ 0 w 675"/>
                              <a:gd name="T15" fmla="*/ 304 h 609"/>
                              <a:gd name="T16" fmla="*/ 8 w 675"/>
                              <a:gd name="T17" fmla="*/ 373 h 609"/>
                              <a:gd name="T18" fmla="*/ 34 w 675"/>
                              <a:gd name="T19" fmla="*/ 437 h 609"/>
                              <a:gd name="T20" fmla="*/ 74 w 675"/>
                              <a:gd name="T21" fmla="*/ 494 h 609"/>
                              <a:gd name="T22" fmla="*/ 126 w 675"/>
                              <a:gd name="T23" fmla="*/ 541 h 609"/>
                              <a:gd name="T24" fmla="*/ 189 w 675"/>
                              <a:gd name="T25" fmla="*/ 577 h 609"/>
                              <a:gd name="T26" fmla="*/ 260 w 675"/>
                              <a:gd name="T27" fmla="*/ 600 h 609"/>
                              <a:gd name="T28" fmla="*/ 337 w 675"/>
                              <a:gd name="T29" fmla="*/ 608 h 609"/>
                              <a:gd name="T30" fmla="*/ 414 w 675"/>
                              <a:gd name="T31" fmla="*/ 600 h 609"/>
                              <a:gd name="T32" fmla="*/ 486 w 675"/>
                              <a:gd name="T33" fmla="*/ 577 h 609"/>
                              <a:gd name="T34" fmla="*/ 548 w 675"/>
                              <a:gd name="T35" fmla="*/ 541 h 609"/>
                              <a:gd name="T36" fmla="*/ 600 w 675"/>
                              <a:gd name="T37" fmla="*/ 494 h 609"/>
                              <a:gd name="T38" fmla="*/ 640 w 675"/>
                              <a:gd name="T39" fmla="*/ 437 h 609"/>
                              <a:gd name="T40" fmla="*/ 666 w 675"/>
                              <a:gd name="T41" fmla="*/ 373 h 609"/>
                              <a:gd name="T42" fmla="*/ 675 w 675"/>
                              <a:gd name="T43" fmla="*/ 304 h 609"/>
                              <a:gd name="T44" fmla="*/ 666 w 675"/>
                              <a:gd name="T45" fmla="*/ 234 h 609"/>
                              <a:gd name="T46" fmla="*/ 640 w 675"/>
                              <a:gd name="T47" fmla="*/ 170 h 609"/>
                              <a:gd name="T48" fmla="*/ 600 w 675"/>
                              <a:gd name="T49" fmla="*/ 113 h 609"/>
                              <a:gd name="T50" fmla="*/ 548 w 675"/>
                              <a:gd name="T51" fmla="*/ 66 h 609"/>
                              <a:gd name="T52" fmla="*/ 486 w 675"/>
                              <a:gd name="T53" fmla="*/ 30 h 609"/>
                              <a:gd name="T54" fmla="*/ 414 w 675"/>
                              <a:gd name="T55" fmla="*/ 8 h 609"/>
                              <a:gd name="T56" fmla="*/ 337 w 675"/>
                              <a:gd name="T57" fmla="*/ 0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75" h="609">
                                <a:moveTo>
                                  <a:pt x="337" y="0"/>
                                </a:moveTo>
                                <a:lnTo>
                                  <a:pt x="260" y="8"/>
                                </a:lnTo>
                                <a:lnTo>
                                  <a:pt x="189" y="30"/>
                                </a:lnTo>
                                <a:lnTo>
                                  <a:pt x="126" y="66"/>
                                </a:lnTo>
                                <a:lnTo>
                                  <a:pt x="74" y="113"/>
                                </a:lnTo>
                                <a:lnTo>
                                  <a:pt x="34" y="170"/>
                                </a:lnTo>
                                <a:lnTo>
                                  <a:pt x="8" y="234"/>
                                </a:lnTo>
                                <a:lnTo>
                                  <a:pt x="0" y="304"/>
                                </a:lnTo>
                                <a:lnTo>
                                  <a:pt x="8" y="373"/>
                                </a:lnTo>
                                <a:lnTo>
                                  <a:pt x="34" y="437"/>
                                </a:lnTo>
                                <a:lnTo>
                                  <a:pt x="74" y="494"/>
                                </a:lnTo>
                                <a:lnTo>
                                  <a:pt x="126" y="541"/>
                                </a:lnTo>
                                <a:lnTo>
                                  <a:pt x="189" y="577"/>
                                </a:lnTo>
                                <a:lnTo>
                                  <a:pt x="260" y="600"/>
                                </a:lnTo>
                                <a:lnTo>
                                  <a:pt x="337" y="608"/>
                                </a:lnTo>
                                <a:lnTo>
                                  <a:pt x="414" y="600"/>
                                </a:lnTo>
                                <a:lnTo>
                                  <a:pt x="486" y="577"/>
                                </a:lnTo>
                                <a:lnTo>
                                  <a:pt x="548" y="541"/>
                                </a:lnTo>
                                <a:lnTo>
                                  <a:pt x="600" y="494"/>
                                </a:lnTo>
                                <a:lnTo>
                                  <a:pt x="640" y="437"/>
                                </a:lnTo>
                                <a:lnTo>
                                  <a:pt x="666" y="373"/>
                                </a:lnTo>
                                <a:lnTo>
                                  <a:pt x="675" y="304"/>
                                </a:lnTo>
                                <a:lnTo>
                                  <a:pt x="666" y="234"/>
                                </a:lnTo>
                                <a:lnTo>
                                  <a:pt x="640" y="170"/>
                                </a:lnTo>
                                <a:lnTo>
                                  <a:pt x="600" y="113"/>
                                </a:lnTo>
                                <a:lnTo>
                                  <a:pt x="548" y="66"/>
                                </a:lnTo>
                                <a:lnTo>
                                  <a:pt x="486" y="30"/>
                                </a:lnTo>
                                <a:lnTo>
                                  <a:pt x="414" y="8"/>
                                </a:lnTo>
                                <a:lnTo>
                                  <a:pt x="337"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Text Box 351"/>
                        <wps:cNvSpPr txBox="1">
                          <a:spLocks noChangeArrowheads="1"/>
                        </wps:cNvSpPr>
                        <wps:spPr bwMode="auto">
                          <a:xfrm>
                            <a:off x="4518" y="728"/>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4D808" w14:textId="77777777" w:rsidR="00FC030F" w:rsidRDefault="00FC030F" w:rsidP="00FC030F">
                              <w:pPr>
                                <w:pStyle w:val="BodyText"/>
                                <w:kinsoku w:val="0"/>
                                <w:overflowPunct w:val="0"/>
                                <w:spacing w:line="199" w:lineRule="exact"/>
                                <w:rPr>
                                  <w:rFonts w:ascii="Calibri" w:hAnsi="Calibri" w:cs="Calibri"/>
                                  <w:sz w:val="20"/>
                                  <w:szCs w:val="20"/>
                                </w:rPr>
                              </w:pPr>
                              <w:r>
                                <w:rPr>
                                  <w:rFonts w:ascii="Calibri" w:hAnsi="Calibri" w:cs="Calibri"/>
                                  <w:sz w:val="20"/>
                                  <w:szCs w:val="20"/>
                                </w:rPr>
                                <w:t>Milk</w:t>
                              </w:r>
                            </w:p>
                          </w:txbxContent>
                        </wps:txbx>
                        <wps:bodyPr rot="0" vert="horz" wrap="square" lIns="0" tIns="0" rIns="0" bIns="0" anchor="t" anchorCtr="0" upright="1">
                          <a:noAutofit/>
                        </wps:bodyPr>
                      </wps:wsp>
                      <wps:wsp>
                        <wps:cNvPr id="90" name="Text Box 352"/>
                        <wps:cNvSpPr txBox="1">
                          <a:spLocks noChangeArrowheads="1"/>
                        </wps:cNvSpPr>
                        <wps:spPr bwMode="auto">
                          <a:xfrm>
                            <a:off x="3039" y="2262"/>
                            <a:ext cx="10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F4808" w14:textId="77777777" w:rsidR="00FC030F" w:rsidRDefault="00FC030F" w:rsidP="00FC030F">
                              <w:pPr>
                                <w:pStyle w:val="BodyText"/>
                                <w:kinsoku w:val="0"/>
                                <w:overflowPunct w:val="0"/>
                                <w:spacing w:line="199" w:lineRule="exact"/>
                                <w:rPr>
                                  <w:rFonts w:ascii="Calibri" w:hAnsi="Calibri" w:cs="Calibri"/>
                                  <w:sz w:val="20"/>
                                  <w:szCs w:val="20"/>
                                </w:rPr>
                              </w:pPr>
                              <w:r>
                                <w:rPr>
                                  <w:rFonts w:ascii="Calibri" w:hAnsi="Calibri" w:cs="Calibri"/>
                                  <w:sz w:val="20"/>
                                  <w:szCs w:val="20"/>
                                </w:rPr>
                                <w:t>Dinner Plate</w:t>
                              </w:r>
                            </w:p>
                          </w:txbxContent>
                        </wps:txbx>
                        <wps:bodyPr rot="0" vert="horz" wrap="square" lIns="0" tIns="0" rIns="0" bIns="0" anchor="t" anchorCtr="0" upright="1">
                          <a:noAutofit/>
                        </wps:bodyPr>
                      </wps:wsp>
                      <wps:wsp>
                        <wps:cNvPr id="91" name="Text Box 353"/>
                        <wps:cNvSpPr txBox="1">
                          <a:spLocks noChangeArrowheads="1"/>
                        </wps:cNvSpPr>
                        <wps:spPr bwMode="auto">
                          <a:xfrm>
                            <a:off x="5487" y="2214"/>
                            <a:ext cx="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6D6AA" w14:textId="77777777" w:rsidR="00FC030F" w:rsidRDefault="00FC030F" w:rsidP="00FC030F">
                              <w:pPr>
                                <w:pStyle w:val="BodyText"/>
                                <w:kinsoku w:val="0"/>
                                <w:overflowPunct w:val="0"/>
                                <w:spacing w:line="480" w:lineRule="exact"/>
                                <w:rPr>
                                  <w:rFonts w:ascii="Calibri" w:hAnsi="Calibri" w:cs="Calibri"/>
                                  <w:sz w:val="48"/>
                                  <w:szCs w:val="48"/>
                                </w:rPr>
                              </w:pPr>
                              <w:r>
                                <w:rPr>
                                  <w:rFonts w:ascii="Calibri" w:hAnsi="Calibri" w:cs="Calibri"/>
                                  <w:sz w:val="48"/>
                                  <w:szCs w:val="4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9F502" id="Group 346" o:spid="_x0000_s1165" style="position:absolute;left:0;text-align:left;margin-left:38pt;margin-top:-13.95pt;width:284.95pt;height:210.85pt;z-index:251656192;mso-position-horizontal-relative:page;mso-position-vertical-relative:text" coordorigin="760,-279" coordsize="5699,4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" o:allowincell="f">
                <v:shape id="Freeform 347" o:spid="_x0000_s1166" style="position:absolute;left:780;top:-259;width:5659;height:4177;visibility:visible;mso-wrap-style:square;v-text-anchor:top" coordsize="5659,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" path="m,4178r5658,l5658,,,,,4178xe" filled="f" strokeweight="2pt">
                  <v:path arrowok="t" o:connecttype="custom" o:connectlocs="0,4178;5658,4178;5658,0;0,0;0,4178" o:connectangles="0,0,0,0,0"/>
                </v:shape>
                <v:shape id="Freeform 348" o:spid="_x0000_s1167" style="position:absolute;left:2868;top:1357;width:2008;height:2115;visibility:visible;mso-wrap-style:square;v-text-anchor:top" coordsize="2008,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" path="m1004,l929,2r-74,9l783,25,713,44,646,69,580,98r-63,34l457,170r-58,42l345,259r-51,50l246,363r-44,57l161,481r-36,64l93,611,65,680,42,751,24,825,10,900,2,978,,1057r2,79l10,1213r14,76l42,1362r23,71l93,1502r32,67l161,1632r41,61l246,1750r48,54l345,1855r54,46l457,1944r60,38l580,2016r66,29l713,2069r70,20l855,2103r74,8l1004,2114r74,-3l1152,2103r72,-14l1293,2069r68,-24l1427,2016r63,-34l1550,1944r58,-43l1662,1855r51,-51l1761,1750r44,-57l1846,1632r36,-63l1914,1502r28,-69l1965,1362r18,-73l1996,1213r9,-77l2007,1057r-2,-79l1996,900r-13,-75l1965,751r-23,-71l1914,611r-32,-66l1846,481r-41,-61l1761,363r-48,-54l1662,259r-54,-47l1550,170r-60,-38l1427,98,1361,69,1293,44,1224,25,1152,11,1078,2,1004,xe" filled="f" strokeweight="2pt">
                  <v:path arrowok="t" o:connecttype="custom" o:connectlocs="929,2;783,25;646,69;517,132;399,212;294,309;202,420;125,545;65,680;24,825;2,978;2,1136;24,1289;65,1433;125,1569;202,1693;294,1804;399,1901;517,1982;646,2045;783,2089;929,2111;1078,2111;1224,2089;1361,2045;1490,1982;1608,1901;1713,1804;1805,1693;1882,1569;1942,1433;1983,1289;2005,1136;2005,978;1983,825;1942,680;1882,545;1805,420;1713,309;1608,212;1490,132;1361,69;1224,25;1078,2" o:connectangles="0,0,0,0,0,0,0,0,0,0,0,0,0,0,0,0,0,0,0,0,0,0,0,0,0,0,0,0,0,0,0,0,0,0,0,0,0,0,0,0,0,0,0,0"/>
                </v:shape>
                <v:shape id="Picture 349" o:spid="_x0000_s1168" type="#_x0000_t75" style="position:absolute;left:5056;top:1449;width:280;height:1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">
                  <v:imagedata r:id="rId45" o:title=""/>
                </v:shape>
                <v:shape id="Freeform 350" o:spid="_x0000_s1169" style="position:absolute;left:4425;top:482;width:675;height:609;visibility:visible;mso-wrap-style:square;v-text-anchor:top" coordsize="67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" path="m337,l260,8,189,30,126,66,74,113,34,170,8,234,,304r8,69l34,437r40,57l126,541r63,36l260,600r77,8l414,600r72,-23l548,541r52,-47l640,437r26,-64l675,304r-9,-70l640,170,600,113,548,66,486,30,414,8,337,xe" filled="f" strokeweight="2pt">
                  <v:path arrowok="t" o:connecttype="custom" o:connectlocs="337,0;260,8;189,30;126,66;74,113;34,170;8,234;0,304;8,373;34,437;74,494;126,541;189,577;260,600;337,608;414,600;486,577;548,541;600,494;640,437;666,373;675,304;666,234;640,170;600,113;548,66;486,30;414,8;337,0" o:connectangles="0,0,0,0,0,0,0,0,0,0,0,0,0,0,0,0,0,0,0,0,0,0,0,0,0,0,0,0,0"/>
                </v:shape>
                <v:shape id="Text Box 351" o:spid="_x0000_s1170" type="#_x0000_t202" style="position:absolute;left:4518;top:728;width:37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4784D808" w14:textId="77777777" w:rsidR="00FC030F" w:rsidRDefault="00FC030F" w:rsidP="00FC030F">
                        <w:pPr>
                          <w:pStyle w:val="BodyText"/>
                          <w:kinsoku w:val="0"/>
                          <w:overflowPunct w:val="0"/>
                          <w:spacing w:line="199" w:lineRule="exact"/>
                          <w:rPr>
                            <w:rFonts w:ascii="Calibri" w:hAnsi="Calibri" w:cs="Calibri"/>
                            <w:sz w:val="20"/>
                            <w:szCs w:val="20"/>
                          </w:rPr>
                        </w:pPr>
                        <w:r>
                          <w:rPr>
                            <w:rFonts w:ascii="Calibri" w:hAnsi="Calibri" w:cs="Calibri"/>
                            <w:sz w:val="20"/>
                            <w:szCs w:val="20"/>
                          </w:rPr>
                          <w:t>Milk</w:t>
                        </w:r>
                      </w:p>
                    </w:txbxContent>
                  </v:textbox>
                </v:shape>
                <v:shape id="Text Box 352" o:spid="_x0000_s1171" type="#_x0000_t202" style="position:absolute;left:3039;top:2262;width:10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678F4808" w14:textId="77777777" w:rsidR="00FC030F" w:rsidRDefault="00FC030F" w:rsidP="00FC030F">
                        <w:pPr>
                          <w:pStyle w:val="BodyText"/>
                          <w:kinsoku w:val="0"/>
                          <w:overflowPunct w:val="0"/>
                          <w:spacing w:line="199" w:lineRule="exact"/>
                          <w:rPr>
                            <w:rFonts w:ascii="Calibri" w:hAnsi="Calibri" w:cs="Calibri"/>
                            <w:sz w:val="20"/>
                            <w:szCs w:val="20"/>
                          </w:rPr>
                        </w:pPr>
                        <w:r>
                          <w:rPr>
                            <w:rFonts w:ascii="Calibri" w:hAnsi="Calibri" w:cs="Calibri"/>
                            <w:sz w:val="20"/>
                            <w:szCs w:val="20"/>
                          </w:rPr>
                          <w:t>Dinner Plate</w:t>
                        </w:r>
                      </w:p>
                    </w:txbxContent>
                  </v:textbox>
                </v:shape>
                <v:shape id="Text Box 353" o:spid="_x0000_s1172" type="#_x0000_t202" style="position:absolute;left:5487;top:2214;width:5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5756D6AA" w14:textId="77777777" w:rsidR="00FC030F" w:rsidRDefault="00FC030F" w:rsidP="00FC030F">
                        <w:pPr>
                          <w:pStyle w:val="BodyText"/>
                          <w:kinsoku w:val="0"/>
                          <w:overflowPunct w:val="0"/>
                          <w:spacing w:line="480" w:lineRule="exact"/>
                          <w:rPr>
                            <w:rFonts w:ascii="Calibri" w:hAnsi="Calibri" w:cs="Calibri"/>
                            <w:sz w:val="48"/>
                            <w:szCs w:val="48"/>
                          </w:rPr>
                        </w:pPr>
                        <w:r>
                          <w:rPr>
                            <w:rFonts w:ascii="Calibri" w:hAnsi="Calibri" w:cs="Calibri"/>
                            <w:sz w:val="48"/>
                            <w:szCs w:val="48"/>
                          </w:rPr>
                          <w:t>**</w:t>
                        </w:r>
                      </w:p>
                    </w:txbxContent>
                  </v:textbox>
                </v:shape>
                <w10:wrap anchorx="page"/>
              </v:group>
            </w:pict>
          </mc:Fallback>
        </mc:AlternateContent>
      </w:r>
      <w:r w:rsidR="00FC030F" w:rsidRPr="007F5EFD">
        <w:rPr>
          <w:rFonts w:ascii="Calibri" w:hAnsi="Calibri" w:cs="Calibri"/>
          <w:b/>
          <w:bCs/>
          <w:sz w:val="28"/>
          <w:szCs w:val="28"/>
          <w:u w:val="single"/>
        </w:rPr>
        <w:t>Lunch Menu</w:t>
      </w:r>
    </w:p>
    <w:p w14:paraId="45932AEF" w14:textId="43DBCE37" w:rsidR="00FC030F" w:rsidRDefault="001C46BD" w:rsidP="00FC030F">
      <w:pPr>
        <w:pStyle w:val="BodyText"/>
        <w:kinsoku w:val="0"/>
        <w:overflowPunct w:val="0"/>
        <w:spacing w:before="64" w:line="285" w:lineRule="auto"/>
        <w:ind w:left="6753" w:right="1538"/>
        <w:jc w:val="center"/>
        <w:rPr>
          <w:rFonts w:ascii="Calibri" w:hAnsi="Calibri" w:cs="Calibri"/>
          <w:sz w:val="28"/>
          <w:szCs w:val="28"/>
        </w:rPr>
      </w:pPr>
      <w:r>
        <w:rPr>
          <w:noProof/>
        </w:rPr>
        <mc:AlternateContent>
          <mc:Choice Requires="wps">
            <w:drawing>
              <wp:anchor distT="0" distB="0" distL="114300" distR="114300" simplePos="0" relativeHeight="251657216" behindDoc="0" locked="0" layoutInCell="0" allowOverlap="1" wp14:anchorId="4ED90878" wp14:editId="5064BE0D">
                <wp:simplePos x="0" y="0"/>
                <wp:positionH relativeFrom="page">
                  <wp:posOffset>1217295</wp:posOffset>
                </wp:positionH>
                <wp:positionV relativeFrom="paragraph">
                  <wp:posOffset>495300</wp:posOffset>
                </wp:positionV>
                <wp:extent cx="488950" cy="1363345"/>
                <wp:effectExtent l="0" t="0" r="0" b="0"/>
                <wp:wrapNone/>
                <wp:docPr id="83"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36334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D7FADB" w14:textId="77777777" w:rsidR="00FC030F" w:rsidRDefault="00FC030F" w:rsidP="00FC030F">
                            <w:pPr>
                              <w:pStyle w:val="BodyText"/>
                              <w:kinsoku w:val="0"/>
                              <w:overflowPunct w:val="0"/>
                              <w:spacing w:before="3"/>
                              <w:rPr>
                                <w:rFonts w:ascii="Calibri" w:hAnsi="Calibri" w:cs="Calibri"/>
                                <w:sz w:val="25"/>
                                <w:szCs w:val="25"/>
                              </w:rPr>
                            </w:pPr>
                          </w:p>
                          <w:p w14:paraId="49BF553C" w14:textId="77777777" w:rsidR="00FC030F" w:rsidRDefault="00FC030F" w:rsidP="00FC030F">
                            <w:pPr>
                              <w:pStyle w:val="BodyText"/>
                              <w:kinsoku w:val="0"/>
                              <w:overflowPunct w:val="0"/>
                              <w:ind w:left="264"/>
                              <w:rPr>
                                <w:rFonts w:ascii="Calibri" w:hAnsi="Calibri" w:cs="Calibri"/>
                              </w:rPr>
                            </w:pPr>
                            <w:r>
                              <w:rPr>
                                <w:rFonts w:ascii="Calibri" w:hAnsi="Calibri" w:cs="Calibri"/>
                              </w:rPr>
                              <w:t>Napkin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90878" id="Text Box 354" o:spid="_x0000_s1173" type="#_x0000_t202" style="position:absolute;left:0;text-align:left;margin-left:95.85pt;margin-top:39pt;width:38.5pt;height:107.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" o:allowincell="f" filled="f" strokeweight="2pt">
                <v:textbox style="layout-flow:vertical" inset="0,0,0,0">
                  <w:txbxContent>
                    <w:p w14:paraId="05D7FADB" w14:textId="77777777" w:rsidR="00FC030F" w:rsidRDefault="00FC030F" w:rsidP="00FC030F">
                      <w:pPr>
                        <w:pStyle w:val="BodyText"/>
                        <w:kinsoku w:val="0"/>
                        <w:overflowPunct w:val="0"/>
                        <w:spacing w:before="3"/>
                        <w:rPr>
                          <w:rFonts w:ascii="Calibri" w:hAnsi="Calibri" w:cs="Calibri"/>
                          <w:sz w:val="25"/>
                          <w:szCs w:val="25"/>
                        </w:rPr>
                      </w:pPr>
                    </w:p>
                    <w:p w14:paraId="49BF553C" w14:textId="77777777" w:rsidR="00FC030F" w:rsidRDefault="00FC030F" w:rsidP="00FC030F">
                      <w:pPr>
                        <w:pStyle w:val="BodyText"/>
                        <w:kinsoku w:val="0"/>
                        <w:overflowPunct w:val="0"/>
                        <w:ind w:left="264"/>
                        <w:rPr>
                          <w:rFonts w:ascii="Calibri" w:hAnsi="Calibri" w:cs="Calibri"/>
                        </w:rPr>
                      </w:pPr>
                      <w:r>
                        <w:rPr>
                          <w:rFonts w:ascii="Calibri" w:hAnsi="Calibri" w:cs="Calibri"/>
                        </w:rPr>
                        <w:t>Napkin</w:t>
                      </w:r>
                    </w:p>
                  </w:txbxContent>
                </v:textbox>
                <w10:wrap anchorx="page"/>
              </v:shape>
            </w:pict>
          </mc:Fallback>
        </mc:AlternateContent>
      </w:r>
      <w:r w:rsidR="00FC030F">
        <w:rPr>
          <w:rFonts w:ascii="Calibri" w:hAnsi="Calibri" w:cs="Calibri"/>
          <w:sz w:val="28"/>
          <w:szCs w:val="28"/>
        </w:rPr>
        <w:t>*Turkey Vegetable Wrap Crispy Baked French Fries Crunchy Apple Slices</w:t>
      </w:r>
    </w:p>
    <w:p w14:paraId="39E2F103" w14:textId="77777777" w:rsidR="00FC030F" w:rsidRDefault="00FC030F" w:rsidP="00FC030F">
      <w:pPr>
        <w:pStyle w:val="BodyText"/>
        <w:kinsoku w:val="0"/>
        <w:overflowPunct w:val="0"/>
        <w:spacing w:before="2"/>
        <w:ind w:left="5465" w:right="252"/>
        <w:jc w:val="center"/>
        <w:rPr>
          <w:rFonts w:ascii="Calibri" w:hAnsi="Calibri" w:cs="Calibri"/>
          <w:sz w:val="28"/>
          <w:szCs w:val="28"/>
        </w:rPr>
      </w:pPr>
      <w:r>
        <w:rPr>
          <w:rFonts w:ascii="Calibri" w:hAnsi="Calibri" w:cs="Calibri"/>
          <w:sz w:val="28"/>
          <w:szCs w:val="28"/>
        </w:rPr>
        <w:t>Milk</w:t>
      </w:r>
    </w:p>
    <w:p w14:paraId="5244BFEE" w14:textId="77777777" w:rsidR="00FC030F" w:rsidRDefault="00FC030F" w:rsidP="00FC030F">
      <w:pPr>
        <w:pStyle w:val="BodyText"/>
        <w:kinsoku w:val="0"/>
        <w:overflowPunct w:val="0"/>
        <w:rPr>
          <w:rFonts w:ascii="Calibri" w:hAnsi="Calibri" w:cs="Calibri"/>
          <w:sz w:val="20"/>
          <w:szCs w:val="20"/>
        </w:rPr>
      </w:pPr>
    </w:p>
    <w:p w14:paraId="3283DE03" w14:textId="77777777" w:rsidR="00FC030F" w:rsidRDefault="00FC030F" w:rsidP="00FC030F">
      <w:pPr>
        <w:pStyle w:val="BodyText"/>
        <w:kinsoku w:val="0"/>
        <w:overflowPunct w:val="0"/>
        <w:rPr>
          <w:rFonts w:ascii="Calibri" w:hAnsi="Calibri" w:cs="Calibri"/>
          <w:sz w:val="20"/>
          <w:szCs w:val="20"/>
        </w:rPr>
      </w:pPr>
    </w:p>
    <w:p w14:paraId="07E8D6AF" w14:textId="77777777" w:rsidR="00FC030F" w:rsidRDefault="00FC030F" w:rsidP="00FC030F">
      <w:pPr>
        <w:pStyle w:val="BodyText"/>
        <w:kinsoku w:val="0"/>
        <w:overflowPunct w:val="0"/>
        <w:rPr>
          <w:rFonts w:ascii="Calibri" w:hAnsi="Calibri" w:cs="Calibri"/>
          <w:sz w:val="20"/>
          <w:szCs w:val="20"/>
        </w:rPr>
      </w:pPr>
    </w:p>
    <w:p w14:paraId="0A80B6E4" w14:textId="77777777" w:rsidR="00FC030F" w:rsidRDefault="00FC030F" w:rsidP="00FC030F">
      <w:pPr>
        <w:pStyle w:val="BodyText"/>
        <w:kinsoku w:val="0"/>
        <w:overflowPunct w:val="0"/>
        <w:rPr>
          <w:rFonts w:ascii="Calibri" w:hAnsi="Calibri" w:cs="Calibri"/>
          <w:sz w:val="20"/>
          <w:szCs w:val="20"/>
        </w:rPr>
      </w:pPr>
    </w:p>
    <w:p w14:paraId="06F50EF7" w14:textId="77777777" w:rsidR="00FC030F" w:rsidRDefault="00FC030F" w:rsidP="00FC030F">
      <w:pPr>
        <w:pStyle w:val="BodyText"/>
        <w:kinsoku w:val="0"/>
        <w:overflowPunct w:val="0"/>
        <w:rPr>
          <w:rFonts w:ascii="Calibri" w:hAnsi="Calibri" w:cs="Calibri"/>
          <w:sz w:val="20"/>
          <w:szCs w:val="20"/>
        </w:rPr>
      </w:pPr>
    </w:p>
    <w:p w14:paraId="024BCDCF" w14:textId="77777777" w:rsidR="00FC030F" w:rsidRDefault="00FC030F" w:rsidP="00FC030F">
      <w:pPr>
        <w:pStyle w:val="BodyText"/>
        <w:kinsoku w:val="0"/>
        <w:overflowPunct w:val="0"/>
        <w:rPr>
          <w:rFonts w:ascii="Calibri" w:hAnsi="Calibri" w:cs="Calibri"/>
          <w:sz w:val="20"/>
          <w:szCs w:val="20"/>
        </w:rPr>
      </w:pPr>
    </w:p>
    <w:p w14:paraId="31233AE4" w14:textId="77777777" w:rsidR="00FC030F" w:rsidRDefault="00FC030F" w:rsidP="00FC030F">
      <w:pPr>
        <w:pStyle w:val="BodyText"/>
        <w:kinsoku w:val="0"/>
        <w:overflowPunct w:val="0"/>
        <w:spacing w:before="1"/>
        <w:rPr>
          <w:rFonts w:ascii="Calibri" w:hAnsi="Calibri" w:cs="Calibri"/>
          <w:sz w:val="28"/>
          <w:szCs w:val="28"/>
        </w:rPr>
      </w:pPr>
    </w:p>
    <w:p w14:paraId="2F971B9E" w14:textId="77777777" w:rsidR="00FC030F" w:rsidRDefault="00FC030F" w:rsidP="00FC030F">
      <w:pPr>
        <w:pStyle w:val="BodyText"/>
        <w:kinsoku w:val="0"/>
        <w:overflowPunct w:val="0"/>
        <w:spacing w:before="35"/>
        <w:ind w:left="484"/>
        <w:rPr>
          <w:rFonts w:ascii="Calibri" w:hAnsi="Calibri" w:cs="Calibri"/>
          <w:sz w:val="32"/>
          <w:szCs w:val="32"/>
        </w:rPr>
      </w:pPr>
      <w:r>
        <w:rPr>
          <w:rFonts w:ascii="Calibri" w:hAnsi="Calibri" w:cs="Calibri"/>
          <w:sz w:val="32"/>
          <w:szCs w:val="32"/>
        </w:rPr>
        <w:t>* Indicates types of items you could make and use this place setting</w:t>
      </w:r>
    </w:p>
    <w:p w14:paraId="530B3E42" w14:textId="77777777" w:rsidR="00FC030F" w:rsidRDefault="00FC030F" w:rsidP="00FC030F">
      <w:pPr>
        <w:pStyle w:val="BodyText"/>
        <w:kinsoku w:val="0"/>
        <w:overflowPunct w:val="0"/>
        <w:spacing w:before="75"/>
        <w:ind w:left="484"/>
        <w:rPr>
          <w:rFonts w:ascii="Calibri" w:hAnsi="Calibri" w:cs="Calibri"/>
          <w:sz w:val="32"/>
          <w:szCs w:val="32"/>
        </w:rPr>
      </w:pPr>
      <w:r>
        <w:rPr>
          <w:rFonts w:ascii="Calibri" w:hAnsi="Calibri" w:cs="Calibri"/>
          <w:sz w:val="32"/>
          <w:szCs w:val="32"/>
        </w:rPr>
        <w:t xml:space="preserve">** When only one utensil is used it is placed on the right side of the plate.  </w:t>
      </w:r>
    </w:p>
    <w:p w14:paraId="71605D37" w14:textId="77777777" w:rsidR="00FC030F" w:rsidRDefault="00FC030F" w:rsidP="00FC030F">
      <w:pPr>
        <w:pStyle w:val="BodyText"/>
        <w:kinsoku w:val="0"/>
        <w:overflowPunct w:val="0"/>
        <w:spacing w:before="75"/>
        <w:rPr>
          <w:rFonts w:ascii="Calibri" w:hAnsi="Calibri" w:cs="Calibri"/>
          <w:sz w:val="32"/>
          <w:szCs w:val="32"/>
        </w:rPr>
      </w:pPr>
    </w:p>
    <w:p w14:paraId="515DEB4A" w14:textId="604D89DC" w:rsidR="00AA5CDD" w:rsidRPr="0045222D" w:rsidRDefault="00AA5CDD" w:rsidP="0045222D">
      <w:pPr>
        <w:pStyle w:val="BodyText"/>
        <w:kinsoku w:val="0"/>
        <w:overflowPunct w:val="0"/>
        <w:spacing w:before="75"/>
        <w:rPr>
          <w:rFonts w:ascii="Calibri" w:hAnsi="Calibri" w:cs="Calibri"/>
          <w:sz w:val="32"/>
          <w:szCs w:val="32"/>
        </w:rPr>
      </w:pPr>
    </w:p>
    <w:p w14:paraId="1B185F4F" w14:textId="622F1CDD" w:rsidR="00AA5CDD" w:rsidRDefault="001C46BD" w:rsidP="00FC030F">
      <w:pPr>
        <w:pStyle w:val="BodyText"/>
        <w:kinsoku w:val="0"/>
        <w:overflowPunct w:val="0"/>
        <w:spacing w:before="5"/>
        <w:rPr>
          <w:rFonts w:ascii="Calibri" w:hAnsi="Calibri" w:cs="Calibri"/>
          <w:sz w:val="14"/>
          <w:szCs w:val="14"/>
        </w:rPr>
      </w:pPr>
      <w:r>
        <w:rPr>
          <w:rFonts w:ascii="Calibri" w:hAnsi="Calibri" w:cs="Calibri"/>
          <w:noProof/>
          <w:sz w:val="32"/>
          <w:szCs w:val="32"/>
        </w:rPr>
        <w:lastRenderedPageBreak/>
        <mc:AlternateContent>
          <mc:Choice Requires="wps">
            <w:drawing>
              <wp:anchor distT="0" distB="0" distL="114300" distR="114300" simplePos="0" relativeHeight="251683840" behindDoc="0" locked="0" layoutInCell="1" allowOverlap="1" wp14:anchorId="7726CD04" wp14:editId="05CE9B79">
                <wp:simplePos x="0" y="0"/>
                <wp:positionH relativeFrom="column">
                  <wp:posOffset>1543685</wp:posOffset>
                </wp:positionH>
                <wp:positionV relativeFrom="paragraph">
                  <wp:posOffset>-243840</wp:posOffset>
                </wp:positionV>
                <wp:extent cx="4284980" cy="342900"/>
                <wp:effectExtent l="0" t="0" r="0" b="0"/>
                <wp:wrapNone/>
                <wp:docPr id="82"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E9A90" w14:textId="77777777" w:rsidR="0008158C" w:rsidRDefault="0008158C" w:rsidP="0008158C">
                            <w:pPr>
                              <w:pStyle w:val="BodyText"/>
                              <w:kinsoku w:val="0"/>
                              <w:overflowPunct w:val="0"/>
                              <w:spacing w:before="19"/>
                              <w:ind w:left="20"/>
                              <w:rPr>
                                <w:rFonts w:ascii="Tw Cen MT" w:hAnsi="Tw Cen MT" w:cs="Tw Cen MT"/>
                                <w:b/>
                                <w:bCs/>
                                <w:color w:val="CC3366"/>
                                <w:sz w:val="32"/>
                                <w:szCs w:val="32"/>
                              </w:rPr>
                            </w:pPr>
                            <w:r>
                              <w:rPr>
                                <w:rFonts w:ascii="Tw Cen MT" w:hAnsi="Tw Cen MT" w:cs="Tw Cen MT"/>
                                <w:b/>
                                <w:bCs/>
                                <w:color w:val="CC3366"/>
                                <w:spacing w:val="-5"/>
                                <w:sz w:val="32"/>
                                <w:szCs w:val="32"/>
                              </w:rPr>
                              <w:t xml:space="preserve">TABLE </w:t>
                            </w:r>
                            <w:r>
                              <w:rPr>
                                <w:rFonts w:ascii="Tw Cen MT" w:hAnsi="Tw Cen MT" w:cs="Tw Cen MT"/>
                                <w:b/>
                                <w:bCs/>
                                <w:color w:val="CC3366"/>
                                <w:sz w:val="32"/>
                                <w:szCs w:val="32"/>
                              </w:rPr>
                              <w:t>SERVICE – Dinner Place Setting</w:t>
                            </w:r>
                          </w:p>
                          <w:p w14:paraId="1C2C71E9" w14:textId="77777777" w:rsidR="0008158C" w:rsidRDefault="0008158C" w:rsidP="000815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6CD04" id="Text Box 408" o:spid="_x0000_s1174" type="#_x0000_t202" style="position:absolute;margin-left:121.55pt;margin-top:-19.2pt;width:337.4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" filled="f" stroked="f">
                <v:textbox>
                  <w:txbxContent>
                    <w:p w14:paraId="466E9A90" w14:textId="77777777" w:rsidR="0008158C" w:rsidRDefault="0008158C" w:rsidP="0008158C">
                      <w:pPr>
                        <w:pStyle w:val="BodyText"/>
                        <w:kinsoku w:val="0"/>
                        <w:overflowPunct w:val="0"/>
                        <w:spacing w:before="19"/>
                        <w:ind w:left="20"/>
                        <w:rPr>
                          <w:rFonts w:ascii="Tw Cen MT" w:hAnsi="Tw Cen MT" w:cs="Tw Cen MT"/>
                          <w:b/>
                          <w:bCs/>
                          <w:color w:val="CC3366"/>
                          <w:sz w:val="32"/>
                          <w:szCs w:val="32"/>
                        </w:rPr>
                      </w:pPr>
                      <w:r>
                        <w:rPr>
                          <w:rFonts w:ascii="Tw Cen MT" w:hAnsi="Tw Cen MT" w:cs="Tw Cen MT"/>
                          <w:b/>
                          <w:bCs/>
                          <w:color w:val="CC3366"/>
                          <w:spacing w:val="-5"/>
                          <w:sz w:val="32"/>
                          <w:szCs w:val="32"/>
                        </w:rPr>
                        <w:t xml:space="preserve">TABLE </w:t>
                      </w:r>
                      <w:r>
                        <w:rPr>
                          <w:rFonts w:ascii="Tw Cen MT" w:hAnsi="Tw Cen MT" w:cs="Tw Cen MT"/>
                          <w:b/>
                          <w:bCs/>
                          <w:color w:val="CC3366"/>
                          <w:sz w:val="32"/>
                          <w:szCs w:val="32"/>
                        </w:rPr>
                        <w:t>SERVICE – Dinner Place Setting</w:t>
                      </w:r>
                    </w:p>
                    <w:p w14:paraId="1C2C71E9" w14:textId="77777777" w:rsidR="0008158C" w:rsidRDefault="0008158C" w:rsidP="0008158C"/>
                  </w:txbxContent>
                </v:textbox>
              </v:shape>
            </w:pict>
          </mc:Fallback>
        </mc:AlternateContent>
      </w:r>
    </w:p>
    <w:p w14:paraId="110D22FB" w14:textId="77777777" w:rsidR="00FC030F" w:rsidRDefault="00FC030F" w:rsidP="00FC030F">
      <w:pPr>
        <w:pStyle w:val="BodyText"/>
        <w:kinsoku w:val="0"/>
        <w:overflowPunct w:val="0"/>
        <w:spacing w:before="5"/>
        <w:rPr>
          <w:rFonts w:ascii="Calibri" w:hAnsi="Calibri" w:cs="Calibri"/>
          <w:sz w:val="14"/>
          <w:szCs w:val="14"/>
        </w:rPr>
      </w:pPr>
    </w:p>
    <w:p w14:paraId="4003C363" w14:textId="642C9206" w:rsidR="00FC030F" w:rsidRPr="007F5EFD" w:rsidRDefault="001C46BD" w:rsidP="00FC030F">
      <w:pPr>
        <w:pStyle w:val="BodyText"/>
        <w:kinsoku w:val="0"/>
        <w:overflowPunct w:val="0"/>
        <w:spacing w:before="44"/>
        <w:ind w:left="5491" w:right="252"/>
        <w:jc w:val="center"/>
        <w:rPr>
          <w:rFonts w:ascii="Calibri" w:hAnsi="Calibri" w:cs="Calibri"/>
          <w:b/>
          <w:bCs/>
          <w:sz w:val="28"/>
          <w:szCs w:val="28"/>
          <w:u w:val="single"/>
        </w:rPr>
      </w:pPr>
      <w:r w:rsidRPr="007F5EFD">
        <w:rPr>
          <w:b/>
          <w:bCs/>
          <w:noProof/>
          <w:u w:val="single"/>
        </w:rPr>
        <mc:AlternateContent>
          <mc:Choice Requires="wps">
            <w:drawing>
              <wp:anchor distT="0" distB="0" distL="114300" distR="114300" simplePos="0" relativeHeight="251661312" behindDoc="0" locked="0" layoutInCell="0" allowOverlap="1" wp14:anchorId="26940219" wp14:editId="0ED3889C">
                <wp:simplePos x="0" y="0"/>
                <wp:positionH relativeFrom="page">
                  <wp:posOffset>2995295</wp:posOffset>
                </wp:positionH>
                <wp:positionV relativeFrom="paragraph">
                  <wp:posOffset>224790</wp:posOffset>
                </wp:positionV>
                <wp:extent cx="428625" cy="386715"/>
                <wp:effectExtent l="0" t="0" r="0" b="0"/>
                <wp:wrapNone/>
                <wp:docPr id="81" name="Free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8625" cy="386715"/>
                        </a:xfrm>
                        <a:custGeom>
                          <a:avLst/>
                          <a:gdLst>
                            <a:gd name="T0" fmla="*/ 337 w 675"/>
                            <a:gd name="T1" fmla="*/ 0 h 609"/>
                            <a:gd name="T2" fmla="*/ 260 w 675"/>
                            <a:gd name="T3" fmla="*/ 8 h 609"/>
                            <a:gd name="T4" fmla="*/ 188 w 675"/>
                            <a:gd name="T5" fmla="*/ 30 h 609"/>
                            <a:gd name="T6" fmla="*/ 126 w 675"/>
                            <a:gd name="T7" fmla="*/ 66 h 609"/>
                            <a:gd name="T8" fmla="*/ 74 w 675"/>
                            <a:gd name="T9" fmla="*/ 113 h 609"/>
                            <a:gd name="T10" fmla="*/ 34 w 675"/>
                            <a:gd name="T11" fmla="*/ 170 h 609"/>
                            <a:gd name="T12" fmla="*/ 8 w 675"/>
                            <a:gd name="T13" fmla="*/ 234 h 609"/>
                            <a:gd name="T14" fmla="*/ 0 w 675"/>
                            <a:gd name="T15" fmla="*/ 304 h 609"/>
                            <a:gd name="T16" fmla="*/ 8 w 675"/>
                            <a:gd name="T17" fmla="*/ 374 h 609"/>
                            <a:gd name="T18" fmla="*/ 34 w 675"/>
                            <a:gd name="T19" fmla="*/ 438 h 609"/>
                            <a:gd name="T20" fmla="*/ 74 w 675"/>
                            <a:gd name="T21" fmla="*/ 494 h 609"/>
                            <a:gd name="T22" fmla="*/ 126 w 675"/>
                            <a:gd name="T23" fmla="*/ 541 h 609"/>
                            <a:gd name="T24" fmla="*/ 188 w 675"/>
                            <a:gd name="T25" fmla="*/ 577 h 609"/>
                            <a:gd name="T26" fmla="*/ 260 w 675"/>
                            <a:gd name="T27" fmla="*/ 600 h 609"/>
                            <a:gd name="T28" fmla="*/ 337 w 675"/>
                            <a:gd name="T29" fmla="*/ 608 h 609"/>
                            <a:gd name="T30" fmla="*/ 414 w 675"/>
                            <a:gd name="T31" fmla="*/ 600 h 609"/>
                            <a:gd name="T32" fmla="*/ 485 w 675"/>
                            <a:gd name="T33" fmla="*/ 577 h 609"/>
                            <a:gd name="T34" fmla="*/ 548 w 675"/>
                            <a:gd name="T35" fmla="*/ 541 h 609"/>
                            <a:gd name="T36" fmla="*/ 600 w 675"/>
                            <a:gd name="T37" fmla="*/ 494 h 609"/>
                            <a:gd name="T38" fmla="*/ 640 w 675"/>
                            <a:gd name="T39" fmla="*/ 438 h 609"/>
                            <a:gd name="T40" fmla="*/ 666 w 675"/>
                            <a:gd name="T41" fmla="*/ 374 h 609"/>
                            <a:gd name="T42" fmla="*/ 675 w 675"/>
                            <a:gd name="T43" fmla="*/ 304 h 609"/>
                            <a:gd name="T44" fmla="*/ 666 w 675"/>
                            <a:gd name="T45" fmla="*/ 234 h 609"/>
                            <a:gd name="T46" fmla="*/ 640 w 675"/>
                            <a:gd name="T47" fmla="*/ 170 h 609"/>
                            <a:gd name="T48" fmla="*/ 600 w 675"/>
                            <a:gd name="T49" fmla="*/ 113 h 609"/>
                            <a:gd name="T50" fmla="*/ 548 w 675"/>
                            <a:gd name="T51" fmla="*/ 66 h 609"/>
                            <a:gd name="T52" fmla="*/ 485 w 675"/>
                            <a:gd name="T53" fmla="*/ 30 h 609"/>
                            <a:gd name="T54" fmla="*/ 414 w 675"/>
                            <a:gd name="T55" fmla="*/ 8 h 609"/>
                            <a:gd name="T56" fmla="*/ 337 w 675"/>
                            <a:gd name="T57" fmla="*/ 0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75" h="609">
                              <a:moveTo>
                                <a:pt x="337" y="0"/>
                              </a:moveTo>
                              <a:lnTo>
                                <a:pt x="260" y="8"/>
                              </a:lnTo>
                              <a:lnTo>
                                <a:pt x="188" y="30"/>
                              </a:lnTo>
                              <a:lnTo>
                                <a:pt x="126" y="66"/>
                              </a:lnTo>
                              <a:lnTo>
                                <a:pt x="74" y="113"/>
                              </a:lnTo>
                              <a:lnTo>
                                <a:pt x="34" y="170"/>
                              </a:lnTo>
                              <a:lnTo>
                                <a:pt x="8" y="234"/>
                              </a:lnTo>
                              <a:lnTo>
                                <a:pt x="0" y="304"/>
                              </a:lnTo>
                              <a:lnTo>
                                <a:pt x="8" y="374"/>
                              </a:lnTo>
                              <a:lnTo>
                                <a:pt x="34" y="438"/>
                              </a:lnTo>
                              <a:lnTo>
                                <a:pt x="74" y="494"/>
                              </a:lnTo>
                              <a:lnTo>
                                <a:pt x="126" y="541"/>
                              </a:lnTo>
                              <a:lnTo>
                                <a:pt x="188" y="577"/>
                              </a:lnTo>
                              <a:lnTo>
                                <a:pt x="260" y="600"/>
                              </a:lnTo>
                              <a:lnTo>
                                <a:pt x="337" y="608"/>
                              </a:lnTo>
                              <a:lnTo>
                                <a:pt x="414" y="600"/>
                              </a:lnTo>
                              <a:lnTo>
                                <a:pt x="485" y="577"/>
                              </a:lnTo>
                              <a:lnTo>
                                <a:pt x="548" y="541"/>
                              </a:lnTo>
                              <a:lnTo>
                                <a:pt x="600" y="494"/>
                              </a:lnTo>
                              <a:lnTo>
                                <a:pt x="640" y="438"/>
                              </a:lnTo>
                              <a:lnTo>
                                <a:pt x="666" y="374"/>
                              </a:lnTo>
                              <a:lnTo>
                                <a:pt x="675" y="304"/>
                              </a:lnTo>
                              <a:lnTo>
                                <a:pt x="666" y="234"/>
                              </a:lnTo>
                              <a:lnTo>
                                <a:pt x="640" y="170"/>
                              </a:lnTo>
                              <a:lnTo>
                                <a:pt x="600" y="113"/>
                              </a:lnTo>
                              <a:lnTo>
                                <a:pt x="548" y="66"/>
                              </a:lnTo>
                              <a:lnTo>
                                <a:pt x="485" y="30"/>
                              </a:lnTo>
                              <a:lnTo>
                                <a:pt x="414" y="8"/>
                              </a:lnTo>
                              <a:lnTo>
                                <a:pt x="337"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E12BA" id="Freeform 361" o:spid="_x0000_s1026" style="position:absolute;margin-left:235.85pt;margin-top:17.7pt;width:33.75pt;height:30.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" o:allowincell="f" path="m337,l260,8,188,30,126,66,74,113,34,170,8,234,,304r8,70l34,438r40,56l126,541r62,36l260,600r77,8l414,600r71,-23l548,541r52,-47l640,438r26,-64l675,304r-9,-70l640,170,600,113,548,66,485,30,414,8,337,xe" filled="f" strokeweight="2pt">
                <v:path arrowok="t" o:connecttype="custom" o:connectlocs="213995,0;165100,5080;119380,19050;80010,41910;46990,71755;21590,107950;5080,148590;0,193040;5080,237490;21590,278130;46990,313690;80010,343535;119380,366395;165100,381000;213995,386080;262890,381000;307975,366395;347980,343535;381000,313690;406400,278130;422910,237490;428625,193040;422910,148590;406400,107950;381000,71755;347980,41910;307975,19050;262890,5080;213995,0" o:connectangles="0,0,0,0,0,0,0,0,0,0,0,0,0,0,0,0,0,0,0,0,0,0,0,0,0,0,0,0,0"/>
                <w10:wrap anchorx="page"/>
              </v:shape>
            </w:pict>
          </mc:Fallback>
        </mc:AlternateContent>
      </w:r>
      <w:r w:rsidRPr="007F5EFD">
        <w:rPr>
          <w:b/>
          <w:bCs/>
          <w:noProof/>
          <w:u w:val="single"/>
        </w:rPr>
        <mc:AlternateContent>
          <mc:Choice Requires="wpg">
            <w:drawing>
              <wp:anchor distT="0" distB="0" distL="114300" distR="114300" simplePos="0" relativeHeight="251662336" behindDoc="0" locked="0" layoutInCell="0" allowOverlap="1" wp14:anchorId="17214570" wp14:editId="7EA2063B">
                <wp:simplePos x="0" y="0"/>
                <wp:positionH relativeFrom="page">
                  <wp:posOffset>444500</wp:posOffset>
                </wp:positionH>
                <wp:positionV relativeFrom="paragraph">
                  <wp:posOffset>-21590</wp:posOffset>
                </wp:positionV>
                <wp:extent cx="3618865" cy="2677795"/>
                <wp:effectExtent l="0" t="0" r="0" b="0"/>
                <wp:wrapNone/>
                <wp:docPr id="78"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8865" cy="2677795"/>
                          <a:chOff x="700" y="-34"/>
                          <a:chExt cx="5699" cy="4217"/>
                        </a:xfrm>
                      </wpg:grpSpPr>
                      <pic:pic xmlns:pic="http://schemas.openxmlformats.org/drawingml/2006/picture">
                        <pic:nvPicPr>
                          <pic:cNvPr id="79" name="Picture 3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748" y="1049"/>
                            <a:ext cx="1500" cy="240"/>
                          </a:xfrm>
                          <a:prstGeom prst="rect">
                            <a:avLst/>
                          </a:prstGeom>
                          <a:noFill/>
                          <a:extLst>
                            <a:ext uri="{909E8E84-426E-40DD-AFC4-6F175D3DCCD1}">
                              <a14:hiddenFill xmlns:a14="http://schemas.microsoft.com/office/drawing/2010/main">
                                <a:solidFill>
                                  <a:srgbClr val="FFFFFF"/>
                                </a:solidFill>
                              </a14:hiddenFill>
                            </a:ext>
                          </a:extLst>
                        </pic:spPr>
                      </pic:pic>
                      <wps:wsp>
                        <wps:cNvPr id="80" name="Text Box 364"/>
                        <wps:cNvSpPr txBox="1">
                          <a:spLocks noChangeArrowheads="1"/>
                        </wps:cNvSpPr>
                        <wps:spPr bwMode="auto">
                          <a:xfrm>
                            <a:off x="720" y="-14"/>
                            <a:ext cx="5659" cy="417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F1DE95" w14:textId="77777777" w:rsidR="00FC030F" w:rsidRDefault="00FC030F" w:rsidP="00FC030F">
                              <w:pPr>
                                <w:pStyle w:val="BodyText"/>
                                <w:kinsoku w:val="0"/>
                                <w:overflowPunct w:val="0"/>
                                <w:rPr>
                                  <w:rFonts w:ascii="Calibri" w:hAnsi="Calibri" w:cs="Calibri"/>
                                  <w:sz w:val="20"/>
                                  <w:szCs w:val="20"/>
                                </w:rPr>
                              </w:pPr>
                            </w:p>
                            <w:p w14:paraId="2FF4D492" w14:textId="77777777" w:rsidR="00FC030F" w:rsidRDefault="00FC030F" w:rsidP="00FC030F">
                              <w:pPr>
                                <w:pStyle w:val="BodyText"/>
                                <w:kinsoku w:val="0"/>
                                <w:overflowPunct w:val="0"/>
                                <w:spacing w:before="1"/>
                                <w:rPr>
                                  <w:rFonts w:ascii="Calibri" w:hAnsi="Calibri" w:cs="Calibri"/>
                                  <w:sz w:val="28"/>
                                  <w:szCs w:val="28"/>
                                </w:rPr>
                              </w:pPr>
                            </w:p>
                            <w:p w14:paraId="5E8BA1BB" w14:textId="77777777" w:rsidR="00FC030F" w:rsidRDefault="00FC030F" w:rsidP="00FC030F">
                              <w:pPr>
                                <w:pStyle w:val="BodyText"/>
                                <w:kinsoku w:val="0"/>
                                <w:overflowPunct w:val="0"/>
                                <w:ind w:right="1176"/>
                                <w:jc w:val="right"/>
                                <w:rPr>
                                  <w:rFonts w:ascii="Calibri" w:hAnsi="Calibri" w:cs="Calibri"/>
                                  <w:w w:val="95"/>
                                  <w:sz w:val="20"/>
                                  <w:szCs w:val="20"/>
                                </w:rPr>
                              </w:pPr>
                              <w:r>
                                <w:rPr>
                                  <w:rFonts w:ascii="Calibri" w:hAnsi="Calibri" w:cs="Calibri"/>
                                  <w:w w:val="95"/>
                                  <w:sz w:val="20"/>
                                  <w:szCs w:val="20"/>
                                </w:rPr>
                                <w:t>Milk</w:t>
                              </w:r>
                            </w:p>
                            <w:p w14:paraId="2DC861B8" w14:textId="77777777" w:rsidR="00FC030F" w:rsidRDefault="00FC030F" w:rsidP="00FC030F">
                              <w:pPr>
                                <w:pStyle w:val="BodyText"/>
                                <w:kinsoku w:val="0"/>
                                <w:overflowPunct w:val="0"/>
                                <w:rPr>
                                  <w:rFonts w:ascii="Calibri" w:hAnsi="Calibri" w:cs="Calibri"/>
                                  <w:sz w:val="20"/>
                                  <w:szCs w:val="20"/>
                                </w:rPr>
                              </w:pPr>
                            </w:p>
                            <w:p w14:paraId="7B59A110" w14:textId="77777777" w:rsidR="00FC030F" w:rsidRDefault="00FC030F" w:rsidP="00FC030F">
                              <w:pPr>
                                <w:pStyle w:val="BodyText"/>
                                <w:kinsoku w:val="0"/>
                                <w:overflowPunct w:val="0"/>
                                <w:spacing w:before="3"/>
                                <w:rPr>
                                  <w:rFonts w:ascii="Calibri" w:hAnsi="Calibri" w:cs="Calibri"/>
                                  <w:sz w:val="26"/>
                                  <w:szCs w:val="26"/>
                                </w:rPr>
                              </w:pPr>
                            </w:p>
                            <w:p w14:paraId="3884DF1F" w14:textId="77777777" w:rsidR="00FC030F" w:rsidRDefault="00FC030F" w:rsidP="00FC030F">
                              <w:pPr>
                                <w:pStyle w:val="BodyText"/>
                                <w:kinsoku w:val="0"/>
                                <w:overflowPunct w:val="0"/>
                                <w:ind w:left="2172" w:right="2322"/>
                                <w:jc w:val="center"/>
                                <w:rPr>
                                  <w:rFonts w:ascii="Calibri" w:hAnsi="Calibri" w:cs="Calibri"/>
                                  <w:sz w:val="20"/>
                                  <w:szCs w:val="20"/>
                                </w:rPr>
                              </w:pPr>
                              <w:r>
                                <w:rPr>
                                  <w:rFonts w:ascii="Calibri" w:hAnsi="Calibri" w:cs="Calibri"/>
                                  <w:sz w:val="20"/>
                                  <w:szCs w:val="20"/>
                                </w:rPr>
                                <w:t>Dinner Plate</w:t>
                              </w:r>
                            </w:p>
                            <w:p w14:paraId="5C7068EC" w14:textId="77777777" w:rsidR="00FC030F" w:rsidRDefault="00FC030F" w:rsidP="00FC030F">
                              <w:pPr>
                                <w:pStyle w:val="BodyText"/>
                                <w:kinsoku w:val="0"/>
                                <w:overflowPunct w:val="0"/>
                                <w:spacing w:before="54" w:line="657" w:lineRule="auto"/>
                                <w:ind w:left="2303" w:right="2413" w:hanging="38"/>
                                <w:jc w:val="center"/>
                                <w:rPr>
                                  <w:rFonts w:ascii="Calibri" w:hAnsi="Calibri" w:cs="Calibri"/>
                                  <w:sz w:val="20"/>
                                  <w:szCs w:val="20"/>
                                </w:rPr>
                              </w:pPr>
                              <w:r>
                                <w:rPr>
                                  <w:rFonts w:ascii="Calibri" w:hAnsi="Calibri" w:cs="Calibri"/>
                                  <w:sz w:val="20"/>
                                  <w:szCs w:val="20"/>
                                </w:rPr>
                                <w:t>Soup Plate Soup Bowl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14570" id="Group 362" o:spid="_x0000_s1175" style="position:absolute;left:0;text-align:left;margin-left:35pt;margin-top:-1.7pt;width:284.95pt;height:210.85pt;z-index:251662336;mso-position-horizontal-relative:page;mso-position-vertical-relative:text" coordorigin="700,-34" coordsize="5699,4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" o:allowincell="f">
                <v:shape id="Picture 363" o:spid="_x0000_s1176" type="#_x0000_t75" style="position:absolute;left:2748;top:1049;width:150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">
                  <v:imagedata r:id="rId52" o:title=""/>
                </v:shape>
                <v:shape id="Text Box 364" o:spid="_x0000_s1177" type="#_x0000_t202" style="position:absolute;left:720;top:-14;width:5659;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" filled="f" strokeweight="2pt">
                  <v:textbox inset="0,0,0,0">
                    <w:txbxContent>
                      <w:p w14:paraId="4EF1DE95" w14:textId="77777777" w:rsidR="00FC030F" w:rsidRDefault="00FC030F" w:rsidP="00FC030F">
                        <w:pPr>
                          <w:pStyle w:val="BodyText"/>
                          <w:kinsoku w:val="0"/>
                          <w:overflowPunct w:val="0"/>
                          <w:rPr>
                            <w:rFonts w:ascii="Calibri" w:hAnsi="Calibri" w:cs="Calibri"/>
                            <w:sz w:val="20"/>
                            <w:szCs w:val="20"/>
                          </w:rPr>
                        </w:pPr>
                      </w:p>
                      <w:p w14:paraId="2FF4D492" w14:textId="77777777" w:rsidR="00FC030F" w:rsidRDefault="00FC030F" w:rsidP="00FC030F">
                        <w:pPr>
                          <w:pStyle w:val="BodyText"/>
                          <w:kinsoku w:val="0"/>
                          <w:overflowPunct w:val="0"/>
                          <w:spacing w:before="1"/>
                          <w:rPr>
                            <w:rFonts w:ascii="Calibri" w:hAnsi="Calibri" w:cs="Calibri"/>
                            <w:sz w:val="28"/>
                            <w:szCs w:val="28"/>
                          </w:rPr>
                        </w:pPr>
                      </w:p>
                      <w:p w14:paraId="5E8BA1BB" w14:textId="77777777" w:rsidR="00FC030F" w:rsidRDefault="00FC030F" w:rsidP="00FC030F">
                        <w:pPr>
                          <w:pStyle w:val="BodyText"/>
                          <w:kinsoku w:val="0"/>
                          <w:overflowPunct w:val="0"/>
                          <w:ind w:right="1176"/>
                          <w:jc w:val="right"/>
                          <w:rPr>
                            <w:rFonts w:ascii="Calibri" w:hAnsi="Calibri" w:cs="Calibri"/>
                            <w:w w:val="95"/>
                            <w:sz w:val="20"/>
                            <w:szCs w:val="20"/>
                          </w:rPr>
                        </w:pPr>
                        <w:r>
                          <w:rPr>
                            <w:rFonts w:ascii="Calibri" w:hAnsi="Calibri" w:cs="Calibri"/>
                            <w:w w:val="95"/>
                            <w:sz w:val="20"/>
                            <w:szCs w:val="20"/>
                          </w:rPr>
                          <w:t>Milk</w:t>
                        </w:r>
                      </w:p>
                      <w:p w14:paraId="2DC861B8" w14:textId="77777777" w:rsidR="00FC030F" w:rsidRDefault="00FC030F" w:rsidP="00FC030F">
                        <w:pPr>
                          <w:pStyle w:val="BodyText"/>
                          <w:kinsoku w:val="0"/>
                          <w:overflowPunct w:val="0"/>
                          <w:rPr>
                            <w:rFonts w:ascii="Calibri" w:hAnsi="Calibri" w:cs="Calibri"/>
                            <w:sz w:val="20"/>
                            <w:szCs w:val="20"/>
                          </w:rPr>
                        </w:pPr>
                      </w:p>
                      <w:p w14:paraId="7B59A110" w14:textId="77777777" w:rsidR="00FC030F" w:rsidRDefault="00FC030F" w:rsidP="00FC030F">
                        <w:pPr>
                          <w:pStyle w:val="BodyText"/>
                          <w:kinsoku w:val="0"/>
                          <w:overflowPunct w:val="0"/>
                          <w:spacing w:before="3"/>
                          <w:rPr>
                            <w:rFonts w:ascii="Calibri" w:hAnsi="Calibri" w:cs="Calibri"/>
                            <w:sz w:val="26"/>
                            <w:szCs w:val="26"/>
                          </w:rPr>
                        </w:pPr>
                      </w:p>
                      <w:p w14:paraId="3884DF1F" w14:textId="77777777" w:rsidR="00FC030F" w:rsidRDefault="00FC030F" w:rsidP="00FC030F">
                        <w:pPr>
                          <w:pStyle w:val="BodyText"/>
                          <w:kinsoku w:val="0"/>
                          <w:overflowPunct w:val="0"/>
                          <w:ind w:left="2172" w:right="2322"/>
                          <w:jc w:val="center"/>
                          <w:rPr>
                            <w:rFonts w:ascii="Calibri" w:hAnsi="Calibri" w:cs="Calibri"/>
                            <w:sz w:val="20"/>
                            <w:szCs w:val="20"/>
                          </w:rPr>
                        </w:pPr>
                        <w:r>
                          <w:rPr>
                            <w:rFonts w:ascii="Calibri" w:hAnsi="Calibri" w:cs="Calibri"/>
                            <w:sz w:val="20"/>
                            <w:szCs w:val="20"/>
                          </w:rPr>
                          <w:t>Dinner Plate</w:t>
                        </w:r>
                      </w:p>
                      <w:p w14:paraId="5C7068EC" w14:textId="77777777" w:rsidR="00FC030F" w:rsidRDefault="00FC030F" w:rsidP="00FC030F">
                        <w:pPr>
                          <w:pStyle w:val="BodyText"/>
                          <w:kinsoku w:val="0"/>
                          <w:overflowPunct w:val="0"/>
                          <w:spacing w:before="54" w:line="657" w:lineRule="auto"/>
                          <w:ind w:left="2303" w:right="2413" w:hanging="38"/>
                          <w:jc w:val="center"/>
                          <w:rPr>
                            <w:rFonts w:ascii="Calibri" w:hAnsi="Calibri" w:cs="Calibri"/>
                            <w:sz w:val="20"/>
                            <w:szCs w:val="20"/>
                          </w:rPr>
                        </w:pPr>
                        <w:r>
                          <w:rPr>
                            <w:rFonts w:ascii="Calibri" w:hAnsi="Calibri" w:cs="Calibri"/>
                            <w:sz w:val="20"/>
                            <w:szCs w:val="20"/>
                          </w:rPr>
                          <w:t>Soup Plate Soup Bowl</w:t>
                        </w:r>
                      </w:p>
                    </w:txbxContent>
                  </v:textbox>
                </v:shape>
                <w10:wrap anchorx="page"/>
              </v:group>
            </w:pict>
          </mc:Fallback>
        </mc:AlternateContent>
      </w:r>
      <w:r w:rsidR="00FC030F" w:rsidRPr="007F5EFD">
        <w:rPr>
          <w:rFonts w:ascii="Calibri" w:hAnsi="Calibri" w:cs="Calibri"/>
          <w:b/>
          <w:bCs/>
          <w:sz w:val="28"/>
          <w:szCs w:val="28"/>
          <w:u w:val="single"/>
        </w:rPr>
        <w:t>Dinner Menu with Soup as an Appetizer</w:t>
      </w:r>
    </w:p>
    <w:p w14:paraId="6B6B7C63" w14:textId="7126062E" w:rsidR="00FC030F" w:rsidRDefault="001C46BD" w:rsidP="00FC030F">
      <w:pPr>
        <w:pStyle w:val="BodyText"/>
        <w:kinsoku w:val="0"/>
        <w:overflowPunct w:val="0"/>
        <w:spacing w:before="184" w:line="285" w:lineRule="auto"/>
        <w:ind w:left="7294" w:right="1776"/>
        <w:jc w:val="center"/>
        <w:rPr>
          <w:rFonts w:ascii="Calibri" w:hAnsi="Calibri" w:cs="Calibri"/>
          <w:sz w:val="28"/>
          <w:szCs w:val="28"/>
        </w:rPr>
      </w:pPr>
      <w:r>
        <w:rPr>
          <w:noProof/>
        </w:rPr>
        <mc:AlternateContent>
          <mc:Choice Requires="wps">
            <w:drawing>
              <wp:anchor distT="0" distB="0" distL="114300" distR="114300" simplePos="0" relativeHeight="251659264" behindDoc="0" locked="0" layoutInCell="0" allowOverlap="1" wp14:anchorId="727190AF" wp14:editId="6D625A10">
                <wp:simplePos x="0" y="0"/>
                <wp:positionH relativeFrom="page">
                  <wp:posOffset>1211580</wp:posOffset>
                </wp:positionH>
                <wp:positionV relativeFrom="paragraph">
                  <wp:posOffset>812800</wp:posOffset>
                </wp:positionV>
                <wp:extent cx="177800" cy="1168400"/>
                <wp:effectExtent l="0" t="0" r="0" b="0"/>
                <wp:wrapNone/>
                <wp:docPr id="77"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2EA06" w14:textId="612B7217" w:rsidR="00FC030F" w:rsidRDefault="001C46BD" w:rsidP="00FC030F">
                            <w:pPr>
                              <w:widowControl/>
                              <w:autoSpaceDE/>
                              <w:autoSpaceDN/>
                              <w:adjustRightInd/>
                              <w:spacing w:line="1840" w:lineRule="atLeast"/>
                              <w:rPr>
                                <w:sz w:val="24"/>
                                <w:szCs w:val="24"/>
                              </w:rPr>
                            </w:pPr>
                            <w:r>
                              <w:rPr>
                                <w:noProof/>
                              </w:rPr>
                              <w:drawing>
                                <wp:inline distT="0" distB="0" distL="0" distR="0" wp14:anchorId="54DB9579" wp14:editId="36687A5F">
                                  <wp:extent cx="182880" cy="11734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 cy="1173480"/>
                                          </a:xfrm>
                                          <a:prstGeom prst="rect">
                                            <a:avLst/>
                                          </a:prstGeom>
                                          <a:noFill/>
                                          <a:ln>
                                            <a:noFill/>
                                          </a:ln>
                                        </pic:spPr>
                                      </pic:pic>
                                    </a:graphicData>
                                  </a:graphic>
                                </wp:inline>
                              </w:drawing>
                            </w:r>
                          </w:p>
                          <w:p w14:paraId="2948D1FB" w14:textId="77777777" w:rsidR="00FC030F" w:rsidRDefault="00FC030F" w:rsidP="00FC030F">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190AF" id="Rectangle 356" o:spid="_x0000_s1178" style="position:absolute;left:0;text-align:left;margin-left:95.4pt;margin-top:64pt;width:14pt;height:9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" o:allowincell="f" filled="f" stroked="f">
                <v:textbox inset="0,0,0,0">
                  <w:txbxContent>
                    <w:p w14:paraId="5132EA06" w14:textId="612B7217" w:rsidR="00FC030F" w:rsidRDefault="001C46BD" w:rsidP="00FC030F">
                      <w:pPr>
                        <w:widowControl/>
                        <w:autoSpaceDE/>
                        <w:autoSpaceDN/>
                        <w:adjustRightInd/>
                        <w:spacing w:line="1840" w:lineRule="atLeast"/>
                        <w:rPr>
                          <w:sz w:val="24"/>
                          <w:szCs w:val="24"/>
                        </w:rPr>
                      </w:pPr>
                      <w:r>
                        <w:rPr>
                          <w:noProof/>
                        </w:rPr>
                        <w:drawing>
                          <wp:inline distT="0" distB="0" distL="0" distR="0" wp14:anchorId="54DB9579" wp14:editId="36687A5F">
                            <wp:extent cx="182880" cy="11734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 cy="1173480"/>
                                    </a:xfrm>
                                    <a:prstGeom prst="rect">
                                      <a:avLst/>
                                    </a:prstGeom>
                                    <a:noFill/>
                                    <a:ln>
                                      <a:noFill/>
                                    </a:ln>
                                  </pic:spPr>
                                </pic:pic>
                              </a:graphicData>
                            </a:graphic>
                          </wp:inline>
                        </w:drawing>
                      </w:r>
                    </w:p>
                    <w:p w14:paraId="2948D1FB" w14:textId="77777777" w:rsidR="00FC030F" w:rsidRDefault="00FC030F" w:rsidP="00FC030F">
                      <w:pPr>
                        <w:rPr>
                          <w:sz w:val="24"/>
                          <w:szCs w:val="24"/>
                        </w:rPr>
                      </w:pPr>
                    </w:p>
                  </w:txbxContent>
                </v:textbox>
                <w10:wrap anchorx="page"/>
              </v:rect>
            </w:pict>
          </mc:Fallback>
        </mc:AlternateContent>
      </w:r>
      <w:r>
        <w:rPr>
          <w:noProof/>
        </w:rPr>
        <mc:AlternateContent>
          <mc:Choice Requires="wpg">
            <w:drawing>
              <wp:anchor distT="0" distB="0" distL="114300" distR="114300" simplePos="0" relativeHeight="251660288" behindDoc="0" locked="0" layoutInCell="0" allowOverlap="1" wp14:anchorId="09C86FDB" wp14:editId="50D948BB">
                <wp:simplePos x="0" y="0"/>
                <wp:positionH relativeFrom="page">
                  <wp:posOffset>1438910</wp:posOffset>
                </wp:positionH>
                <wp:positionV relativeFrom="paragraph">
                  <wp:posOffset>619125</wp:posOffset>
                </wp:positionV>
                <wp:extent cx="1519555" cy="1468120"/>
                <wp:effectExtent l="0" t="0" r="0" b="0"/>
                <wp:wrapNone/>
                <wp:docPr id="73"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9555" cy="1468120"/>
                          <a:chOff x="2266" y="975"/>
                          <a:chExt cx="2393" cy="2312"/>
                        </a:xfrm>
                      </wpg:grpSpPr>
                      <wps:wsp>
                        <wps:cNvPr id="74" name="Freeform 358"/>
                        <wps:cNvSpPr>
                          <a:spLocks/>
                        </wps:cNvSpPr>
                        <wps:spPr bwMode="auto">
                          <a:xfrm>
                            <a:off x="2286" y="995"/>
                            <a:ext cx="2353" cy="2272"/>
                          </a:xfrm>
                          <a:custGeom>
                            <a:avLst/>
                            <a:gdLst>
                              <a:gd name="T0" fmla="*/ 1099 w 2353"/>
                              <a:gd name="T1" fmla="*/ 2 h 2272"/>
                              <a:gd name="T2" fmla="*/ 948 w 2353"/>
                              <a:gd name="T3" fmla="*/ 21 h 2272"/>
                              <a:gd name="T4" fmla="*/ 804 w 2353"/>
                              <a:gd name="T5" fmla="*/ 57 h 2272"/>
                              <a:gd name="T6" fmla="*/ 668 w 2353"/>
                              <a:gd name="T7" fmla="*/ 111 h 2272"/>
                              <a:gd name="T8" fmla="*/ 541 w 2353"/>
                              <a:gd name="T9" fmla="*/ 179 h 2272"/>
                              <a:gd name="T10" fmla="*/ 424 w 2353"/>
                              <a:gd name="T11" fmla="*/ 262 h 2272"/>
                              <a:gd name="T12" fmla="*/ 319 w 2353"/>
                              <a:gd name="T13" fmla="*/ 357 h 2272"/>
                              <a:gd name="T14" fmla="*/ 227 w 2353"/>
                              <a:gd name="T15" fmla="*/ 465 h 2272"/>
                              <a:gd name="T16" fmla="*/ 148 w 2353"/>
                              <a:gd name="T17" fmla="*/ 582 h 2272"/>
                              <a:gd name="T18" fmla="*/ 85 w 2353"/>
                              <a:gd name="T19" fmla="*/ 710 h 2272"/>
                              <a:gd name="T20" fmla="*/ 38 w 2353"/>
                              <a:gd name="T21" fmla="*/ 845 h 2272"/>
                              <a:gd name="T22" fmla="*/ 9 w 2353"/>
                              <a:gd name="T23" fmla="*/ 987 h 2272"/>
                              <a:gd name="T24" fmla="*/ 0 w 2353"/>
                              <a:gd name="T25" fmla="*/ 1135 h 2272"/>
                              <a:gd name="T26" fmla="*/ 9 w 2353"/>
                              <a:gd name="T27" fmla="*/ 1283 h 2272"/>
                              <a:gd name="T28" fmla="*/ 38 w 2353"/>
                              <a:gd name="T29" fmla="*/ 1426 h 2272"/>
                              <a:gd name="T30" fmla="*/ 85 w 2353"/>
                              <a:gd name="T31" fmla="*/ 1561 h 2272"/>
                              <a:gd name="T32" fmla="*/ 148 w 2353"/>
                              <a:gd name="T33" fmla="*/ 1688 h 2272"/>
                              <a:gd name="T34" fmla="*/ 227 w 2353"/>
                              <a:gd name="T35" fmla="*/ 1806 h 2272"/>
                              <a:gd name="T36" fmla="*/ 319 w 2353"/>
                              <a:gd name="T37" fmla="*/ 1913 h 2272"/>
                              <a:gd name="T38" fmla="*/ 424 w 2353"/>
                              <a:gd name="T39" fmla="*/ 2009 h 2272"/>
                              <a:gd name="T40" fmla="*/ 541 w 2353"/>
                              <a:gd name="T41" fmla="*/ 2092 h 2272"/>
                              <a:gd name="T42" fmla="*/ 668 w 2353"/>
                              <a:gd name="T43" fmla="*/ 2160 h 2272"/>
                              <a:gd name="T44" fmla="*/ 804 w 2353"/>
                              <a:gd name="T45" fmla="*/ 2213 h 2272"/>
                              <a:gd name="T46" fmla="*/ 948 w 2353"/>
                              <a:gd name="T47" fmla="*/ 2250 h 2272"/>
                              <a:gd name="T48" fmla="*/ 1099 w 2353"/>
                              <a:gd name="T49" fmla="*/ 2269 h 2272"/>
                              <a:gd name="T50" fmla="*/ 1253 w 2353"/>
                              <a:gd name="T51" fmla="*/ 2269 h 2272"/>
                              <a:gd name="T52" fmla="*/ 1404 w 2353"/>
                              <a:gd name="T53" fmla="*/ 2250 h 2272"/>
                              <a:gd name="T54" fmla="*/ 1548 w 2353"/>
                              <a:gd name="T55" fmla="*/ 2213 h 2272"/>
                              <a:gd name="T56" fmla="*/ 1684 w 2353"/>
                              <a:gd name="T57" fmla="*/ 2160 h 2272"/>
                              <a:gd name="T58" fmla="*/ 1811 w 2353"/>
                              <a:gd name="T59" fmla="*/ 2092 h 2272"/>
                              <a:gd name="T60" fmla="*/ 1928 w 2353"/>
                              <a:gd name="T61" fmla="*/ 2009 h 2272"/>
                              <a:gd name="T62" fmla="*/ 2033 w 2353"/>
                              <a:gd name="T63" fmla="*/ 1913 h 2272"/>
                              <a:gd name="T64" fmla="*/ 2125 w 2353"/>
                              <a:gd name="T65" fmla="*/ 1806 h 2272"/>
                              <a:gd name="T66" fmla="*/ 2204 w 2353"/>
                              <a:gd name="T67" fmla="*/ 1688 h 2272"/>
                              <a:gd name="T68" fmla="*/ 2267 w 2353"/>
                              <a:gd name="T69" fmla="*/ 1561 h 2272"/>
                              <a:gd name="T70" fmla="*/ 2314 w 2353"/>
                              <a:gd name="T71" fmla="*/ 1426 h 2272"/>
                              <a:gd name="T72" fmla="*/ 2342 w 2353"/>
                              <a:gd name="T73" fmla="*/ 1283 h 2272"/>
                              <a:gd name="T74" fmla="*/ 2352 w 2353"/>
                              <a:gd name="T75" fmla="*/ 1135 h 2272"/>
                              <a:gd name="T76" fmla="*/ 2342 w 2353"/>
                              <a:gd name="T77" fmla="*/ 987 h 2272"/>
                              <a:gd name="T78" fmla="*/ 2314 w 2353"/>
                              <a:gd name="T79" fmla="*/ 845 h 2272"/>
                              <a:gd name="T80" fmla="*/ 2267 w 2353"/>
                              <a:gd name="T81" fmla="*/ 710 h 2272"/>
                              <a:gd name="T82" fmla="*/ 2204 w 2353"/>
                              <a:gd name="T83" fmla="*/ 582 h 2272"/>
                              <a:gd name="T84" fmla="*/ 2125 w 2353"/>
                              <a:gd name="T85" fmla="*/ 465 h 2272"/>
                              <a:gd name="T86" fmla="*/ 2033 w 2353"/>
                              <a:gd name="T87" fmla="*/ 357 h 2272"/>
                              <a:gd name="T88" fmla="*/ 1928 w 2353"/>
                              <a:gd name="T89" fmla="*/ 262 h 2272"/>
                              <a:gd name="T90" fmla="*/ 1811 w 2353"/>
                              <a:gd name="T91" fmla="*/ 179 h 2272"/>
                              <a:gd name="T92" fmla="*/ 1684 w 2353"/>
                              <a:gd name="T93" fmla="*/ 111 h 2272"/>
                              <a:gd name="T94" fmla="*/ 1548 w 2353"/>
                              <a:gd name="T95" fmla="*/ 57 h 2272"/>
                              <a:gd name="T96" fmla="*/ 1404 w 2353"/>
                              <a:gd name="T97" fmla="*/ 21 h 2272"/>
                              <a:gd name="T98" fmla="*/ 1253 w 2353"/>
                              <a:gd name="T99" fmla="*/ 2 h 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353" h="2272">
                                <a:moveTo>
                                  <a:pt x="1176" y="0"/>
                                </a:moveTo>
                                <a:lnTo>
                                  <a:pt x="1099" y="2"/>
                                </a:lnTo>
                                <a:lnTo>
                                  <a:pt x="1023" y="9"/>
                                </a:lnTo>
                                <a:lnTo>
                                  <a:pt x="948" y="21"/>
                                </a:lnTo>
                                <a:lnTo>
                                  <a:pt x="875" y="37"/>
                                </a:lnTo>
                                <a:lnTo>
                                  <a:pt x="804" y="57"/>
                                </a:lnTo>
                                <a:lnTo>
                                  <a:pt x="735" y="82"/>
                                </a:lnTo>
                                <a:lnTo>
                                  <a:pt x="668" y="111"/>
                                </a:lnTo>
                                <a:lnTo>
                                  <a:pt x="603" y="143"/>
                                </a:lnTo>
                                <a:lnTo>
                                  <a:pt x="541" y="179"/>
                                </a:lnTo>
                                <a:lnTo>
                                  <a:pt x="481" y="219"/>
                                </a:lnTo>
                                <a:lnTo>
                                  <a:pt x="424" y="262"/>
                                </a:lnTo>
                                <a:lnTo>
                                  <a:pt x="370" y="308"/>
                                </a:lnTo>
                                <a:lnTo>
                                  <a:pt x="319" y="357"/>
                                </a:lnTo>
                                <a:lnTo>
                                  <a:pt x="271" y="410"/>
                                </a:lnTo>
                                <a:lnTo>
                                  <a:pt x="227" y="465"/>
                                </a:lnTo>
                                <a:lnTo>
                                  <a:pt x="185" y="522"/>
                                </a:lnTo>
                                <a:lnTo>
                                  <a:pt x="148" y="582"/>
                                </a:lnTo>
                                <a:lnTo>
                                  <a:pt x="115" y="645"/>
                                </a:lnTo>
                                <a:lnTo>
                                  <a:pt x="85" y="710"/>
                                </a:lnTo>
                                <a:lnTo>
                                  <a:pt x="59" y="776"/>
                                </a:lnTo>
                                <a:lnTo>
                                  <a:pt x="38" y="845"/>
                                </a:lnTo>
                                <a:lnTo>
                                  <a:pt x="22" y="915"/>
                                </a:lnTo>
                                <a:lnTo>
                                  <a:pt x="9" y="987"/>
                                </a:lnTo>
                                <a:lnTo>
                                  <a:pt x="2" y="1061"/>
                                </a:lnTo>
                                <a:lnTo>
                                  <a:pt x="0" y="1135"/>
                                </a:lnTo>
                                <a:lnTo>
                                  <a:pt x="2" y="1210"/>
                                </a:lnTo>
                                <a:lnTo>
                                  <a:pt x="9" y="1283"/>
                                </a:lnTo>
                                <a:lnTo>
                                  <a:pt x="22" y="1355"/>
                                </a:lnTo>
                                <a:lnTo>
                                  <a:pt x="38" y="1426"/>
                                </a:lnTo>
                                <a:lnTo>
                                  <a:pt x="59" y="1494"/>
                                </a:lnTo>
                                <a:lnTo>
                                  <a:pt x="85" y="1561"/>
                                </a:lnTo>
                                <a:lnTo>
                                  <a:pt x="115" y="1626"/>
                                </a:lnTo>
                                <a:lnTo>
                                  <a:pt x="148" y="1688"/>
                                </a:lnTo>
                                <a:lnTo>
                                  <a:pt x="185" y="1748"/>
                                </a:lnTo>
                                <a:lnTo>
                                  <a:pt x="227" y="1806"/>
                                </a:lnTo>
                                <a:lnTo>
                                  <a:pt x="271" y="1861"/>
                                </a:lnTo>
                                <a:lnTo>
                                  <a:pt x="319" y="1913"/>
                                </a:lnTo>
                                <a:lnTo>
                                  <a:pt x="370" y="1963"/>
                                </a:lnTo>
                                <a:lnTo>
                                  <a:pt x="424" y="2009"/>
                                </a:lnTo>
                                <a:lnTo>
                                  <a:pt x="481" y="2052"/>
                                </a:lnTo>
                                <a:lnTo>
                                  <a:pt x="541" y="2092"/>
                                </a:lnTo>
                                <a:lnTo>
                                  <a:pt x="603" y="2128"/>
                                </a:lnTo>
                                <a:lnTo>
                                  <a:pt x="668" y="2160"/>
                                </a:lnTo>
                                <a:lnTo>
                                  <a:pt x="735" y="2189"/>
                                </a:lnTo>
                                <a:lnTo>
                                  <a:pt x="804" y="2213"/>
                                </a:lnTo>
                                <a:lnTo>
                                  <a:pt x="875" y="2234"/>
                                </a:lnTo>
                                <a:lnTo>
                                  <a:pt x="948" y="2250"/>
                                </a:lnTo>
                                <a:lnTo>
                                  <a:pt x="1023" y="2262"/>
                                </a:lnTo>
                                <a:lnTo>
                                  <a:pt x="1099" y="2269"/>
                                </a:lnTo>
                                <a:lnTo>
                                  <a:pt x="1176" y="2271"/>
                                </a:lnTo>
                                <a:lnTo>
                                  <a:pt x="1253" y="2269"/>
                                </a:lnTo>
                                <a:lnTo>
                                  <a:pt x="1329" y="2262"/>
                                </a:lnTo>
                                <a:lnTo>
                                  <a:pt x="1404" y="2250"/>
                                </a:lnTo>
                                <a:lnTo>
                                  <a:pt x="1477" y="2234"/>
                                </a:lnTo>
                                <a:lnTo>
                                  <a:pt x="1548" y="2213"/>
                                </a:lnTo>
                                <a:lnTo>
                                  <a:pt x="1617" y="2189"/>
                                </a:lnTo>
                                <a:lnTo>
                                  <a:pt x="1684" y="2160"/>
                                </a:lnTo>
                                <a:lnTo>
                                  <a:pt x="1749" y="2128"/>
                                </a:lnTo>
                                <a:lnTo>
                                  <a:pt x="1811" y="2092"/>
                                </a:lnTo>
                                <a:lnTo>
                                  <a:pt x="1871" y="2052"/>
                                </a:lnTo>
                                <a:lnTo>
                                  <a:pt x="1928" y="2009"/>
                                </a:lnTo>
                                <a:lnTo>
                                  <a:pt x="1982" y="1963"/>
                                </a:lnTo>
                                <a:lnTo>
                                  <a:pt x="2033" y="1913"/>
                                </a:lnTo>
                                <a:lnTo>
                                  <a:pt x="2081" y="1861"/>
                                </a:lnTo>
                                <a:lnTo>
                                  <a:pt x="2125" y="1806"/>
                                </a:lnTo>
                                <a:lnTo>
                                  <a:pt x="2166" y="1748"/>
                                </a:lnTo>
                                <a:lnTo>
                                  <a:pt x="2204" y="1688"/>
                                </a:lnTo>
                                <a:lnTo>
                                  <a:pt x="2237" y="1626"/>
                                </a:lnTo>
                                <a:lnTo>
                                  <a:pt x="2267" y="1561"/>
                                </a:lnTo>
                                <a:lnTo>
                                  <a:pt x="2292" y="1494"/>
                                </a:lnTo>
                                <a:lnTo>
                                  <a:pt x="2314" y="1426"/>
                                </a:lnTo>
                                <a:lnTo>
                                  <a:pt x="2330" y="1355"/>
                                </a:lnTo>
                                <a:lnTo>
                                  <a:pt x="2342" y="1283"/>
                                </a:lnTo>
                                <a:lnTo>
                                  <a:pt x="2350" y="1210"/>
                                </a:lnTo>
                                <a:lnTo>
                                  <a:pt x="2352" y="1135"/>
                                </a:lnTo>
                                <a:lnTo>
                                  <a:pt x="2350" y="1061"/>
                                </a:lnTo>
                                <a:lnTo>
                                  <a:pt x="2342" y="987"/>
                                </a:lnTo>
                                <a:lnTo>
                                  <a:pt x="2330" y="915"/>
                                </a:lnTo>
                                <a:lnTo>
                                  <a:pt x="2314" y="845"/>
                                </a:lnTo>
                                <a:lnTo>
                                  <a:pt x="2292" y="776"/>
                                </a:lnTo>
                                <a:lnTo>
                                  <a:pt x="2267" y="710"/>
                                </a:lnTo>
                                <a:lnTo>
                                  <a:pt x="2237" y="645"/>
                                </a:lnTo>
                                <a:lnTo>
                                  <a:pt x="2204" y="582"/>
                                </a:lnTo>
                                <a:lnTo>
                                  <a:pt x="2166" y="522"/>
                                </a:lnTo>
                                <a:lnTo>
                                  <a:pt x="2125" y="465"/>
                                </a:lnTo>
                                <a:lnTo>
                                  <a:pt x="2081" y="410"/>
                                </a:lnTo>
                                <a:lnTo>
                                  <a:pt x="2033" y="357"/>
                                </a:lnTo>
                                <a:lnTo>
                                  <a:pt x="1982" y="308"/>
                                </a:lnTo>
                                <a:lnTo>
                                  <a:pt x="1928" y="262"/>
                                </a:lnTo>
                                <a:lnTo>
                                  <a:pt x="1871" y="219"/>
                                </a:lnTo>
                                <a:lnTo>
                                  <a:pt x="1811" y="179"/>
                                </a:lnTo>
                                <a:lnTo>
                                  <a:pt x="1749" y="143"/>
                                </a:lnTo>
                                <a:lnTo>
                                  <a:pt x="1684" y="111"/>
                                </a:lnTo>
                                <a:lnTo>
                                  <a:pt x="1617" y="82"/>
                                </a:lnTo>
                                <a:lnTo>
                                  <a:pt x="1548" y="57"/>
                                </a:lnTo>
                                <a:lnTo>
                                  <a:pt x="1477" y="37"/>
                                </a:lnTo>
                                <a:lnTo>
                                  <a:pt x="1404" y="21"/>
                                </a:lnTo>
                                <a:lnTo>
                                  <a:pt x="1329" y="9"/>
                                </a:lnTo>
                                <a:lnTo>
                                  <a:pt x="1253" y="2"/>
                                </a:lnTo>
                                <a:lnTo>
                                  <a:pt x="1176"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359"/>
                        <wps:cNvSpPr>
                          <a:spLocks/>
                        </wps:cNvSpPr>
                        <wps:spPr bwMode="auto">
                          <a:xfrm>
                            <a:off x="2614" y="1254"/>
                            <a:ext cx="1709" cy="1710"/>
                          </a:xfrm>
                          <a:custGeom>
                            <a:avLst/>
                            <a:gdLst>
                              <a:gd name="T0" fmla="*/ 780 w 1709"/>
                              <a:gd name="T1" fmla="*/ 3 h 1710"/>
                              <a:gd name="T2" fmla="*/ 638 w 1709"/>
                              <a:gd name="T3" fmla="*/ 27 h 1710"/>
                              <a:gd name="T4" fmla="*/ 505 w 1709"/>
                              <a:gd name="T5" fmla="*/ 74 h 1710"/>
                              <a:gd name="T6" fmla="*/ 383 w 1709"/>
                              <a:gd name="T7" fmla="*/ 141 h 1710"/>
                              <a:gd name="T8" fmla="*/ 275 w 1709"/>
                              <a:gd name="T9" fmla="*/ 226 h 1710"/>
                              <a:gd name="T10" fmla="*/ 181 w 1709"/>
                              <a:gd name="T11" fmla="*/ 327 h 1710"/>
                              <a:gd name="T12" fmla="*/ 105 w 1709"/>
                              <a:gd name="T13" fmla="*/ 443 h 1710"/>
                              <a:gd name="T14" fmla="*/ 48 w 1709"/>
                              <a:gd name="T15" fmla="*/ 571 h 1710"/>
                              <a:gd name="T16" fmla="*/ 12 w 1709"/>
                              <a:gd name="T17" fmla="*/ 708 h 1710"/>
                              <a:gd name="T18" fmla="*/ 0 w 1709"/>
                              <a:gd name="T19" fmla="*/ 854 h 1710"/>
                              <a:gd name="T20" fmla="*/ 12 w 1709"/>
                              <a:gd name="T21" fmla="*/ 1000 h 1710"/>
                              <a:gd name="T22" fmla="*/ 48 w 1709"/>
                              <a:gd name="T23" fmla="*/ 1138 h 1710"/>
                              <a:gd name="T24" fmla="*/ 105 w 1709"/>
                              <a:gd name="T25" fmla="*/ 1265 h 1710"/>
                              <a:gd name="T26" fmla="*/ 181 w 1709"/>
                              <a:gd name="T27" fmla="*/ 1381 h 1710"/>
                              <a:gd name="T28" fmla="*/ 275 w 1709"/>
                              <a:gd name="T29" fmla="*/ 1482 h 1710"/>
                              <a:gd name="T30" fmla="*/ 383 w 1709"/>
                              <a:gd name="T31" fmla="*/ 1568 h 1710"/>
                              <a:gd name="T32" fmla="*/ 505 w 1709"/>
                              <a:gd name="T33" fmla="*/ 1635 h 1710"/>
                              <a:gd name="T34" fmla="*/ 638 w 1709"/>
                              <a:gd name="T35" fmla="*/ 1681 h 1710"/>
                              <a:gd name="T36" fmla="*/ 780 w 1709"/>
                              <a:gd name="T37" fmla="*/ 1706 h 1710"/>
                              <a:gd name="T38" fmla="*/ 928 w 1709"/>
                              <a:gd name="T39" fmla="*/ 1706 h 1710"/>
                              <a:gd name="T40" fmla="*/ 1070 w 1709"/>
                              <a:gd name="T41" fmla="*/ 1681 h 1710"/>
                              <a:gd name="T42" fmla="*/ 1203 w 1709"/>
                              <a:gd name="T43" fmla="*/ 1635 h 1710"/>
                              <a:gd name="T44" fmla="*/ 1325 w 1709"/>
                              <a:gd name="T45" fmla="*/ 1568 h 1710"/>
                              <a:gd name="T46" fmla="*/ 1433 w 1709"/>
                              <a:gd name="T47" fmla="*/ 1482 h 1710"/>
                              <a:gd name="T48" fmla="*/ 1527 w 1709"/>
                              <a:gd name="T49" fmla="*/ 1381 h 1710"/>
                              <a:gd name="T50" fmla="*/ 1603 w 1709"/>
                              <a:gd name="T51" fmla="*/ 1265 h 1710"/>
                              <a:gd name="T52" fmla="*/ 1660 w 1709"/>
                              <a:gd name="T53" fmla="*/ 1138 h 1710"/>
                              <a:gd name="T54" fmla="*/ 1696 w 1709"/>
                              <a:gd name="T55" fmla="*/ 1000 h 1710"/>
                              <a:gd name="T56" fmla="*/ 1708 w 1709"/>
                              <a:gd name="T57" fmla="*/ 854 h 1710"/>
                              <a:gd name="T58" fmla="*/ 1696 w 1709"/>
                              <a:gd name="T59" fmla="*/ 708 h 1710"/>
                              <a:gd name="T60" fmla="*/ 1660 w 1709"/>
                              <a:gd name="T61" fmla="*/ 571 h 1710"/>
                              <a:gd name="T62" fmla="*/ 1603 w 1709"/>
                              <a:gd name="T63" fmla="*/ 443 h 1710"/>
                              <a:gd name="T64" fmla="*/ 1527 w 1709"/>
                              <a:gd name="T65" fmla="*/ 327 h 1710"/>
                              <a:gd name="T66" fmla="*/ 1433 w 1709"/>
                              <a:gd name="T67" fmla="*/ 226 h 1710"/>
                              <a:gd name="T68" fmla="*/ 1325 w 1709"/>
                              <a:gd name="T69" fmla="*/ 141 h 1710"/>
                              <a:gd name="T70" fmla="*/ 1203 w 1709"/>
                              <a:gd name="T71" fmla="*/ 74 h 1710"/>
                              <a:gd name="T72" fmla="*/ 1070 w 1709"/>
                              <a:gd name="T73" fmla="*/ 27 h 1710"/>
                              <a:gd name="T74" fmla="*/ 928 w 1709"/>
                              <a:gd name="T75" fmla="*/ 3 h 1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709" h="1710">
                                <a:moveTo>
                                  <a:pt x="854" y="0"/>
                                </a:moveTo>
                                <a:lnTo>
                                  <a:pt x="780" y="3"/>
                                </a:lnTo>
                                <a:lnTo>
                                  <a:pt x="708" y="12"/>
                                </a:lnTo>
                                <a:lnTo>
                                  <a:pt x="638" y="27"/>
                                </a:lnTo>
                                <a:lnTo>
                                  <a:pt x="571" y="48"/>
                                </a:lnTo>
                                <a:lnTo>
                                  <a:pt x="505" y="74"/>
                                </a:lnTo>
                                <a:lnTo>
                                  <a:pt x="443" y="105"/>
                                </a:lnTo>
                                <a:lnTo>
                                  <a:pt x="383" y="141"/>
                                </a:lnTo>
                                <a:lnTo>
                                  <a:pt x="327" y="181"/>
                                </a:lnTo>
                                <a:lnTo>
                                  <a:pt x="275" y="226"/>
                                </a:lnTo>
                                <a:lnTo>
                                  <a:pt x="226" y="275"/>
                                </a:lnTo>
                                <a:lnTo>
                                  <a:pt x="181" y="327"/>
                                </a:lnTo>
                                <a:lnTo>
                                  <a:pt x="141" y="383"/>
                                </a:lnTo>
                                <a:lnTo>
                                  <a:pt x="105" y="443"/>
                                </a:lnTo>
                                <a:lnTo>
                                  <a:pt x="74" y="505"/>
                                </a:lnTo>
                                <a:lnTo>
                                  <a:pt x="48" y="571"/>
                                </a:lnTo>
                                <a:lnTo>
                                  <a:pt x="27" y="638"/>
                                </a:lnTo>
                                <a:lnTo>
                                  <a:pt x="12" y="708"/>
                                </a:lnTo>
                                <a:lnTo>
                                  <a:pt x="3" y="780"/>
                                </a:lnTo>
                                <a:lnTo>
                                  <a:pt x="0" y="854"/>
                                </a:lnTo>
                                <a:lnTo>
                                  <a:pt x="3" y="928"/>
                                </a:lnTo>
                                <a:lnTo>
                                  <a:pt x="12" y="1000"/>
                                </a:lnTo>
                                <a:lnTo>
                                  <a:pt x="27" y="1070"/>
                                </a:lnTo>
                                <a:lnTo>
                                  <a:pt x="48" y="1138"/>
                                </a:lnTo>
                                <a:lnTo>
                                  <a:pt x="74" y="1203"/>
                                </a:lnTo>
                                <a:lnTo>
                                  <a:pt x="105" y="1265"/>
                                </a:lnTo>
                                <a:lnTo>
                                  <a:pt x="141" y="1325"/>
                                </a:lnTo>
                                <a:lnTo>
                                  <a:pt x="181" y="1381"/>
                                </a:lnTo>
                                <a:lnTo>
                                  <a:pt x="226" y="1433"/>
                                </a:lnTo>
                                <a:lnTo>
                                  <a:pt x="275" y="1482"/>
                                </a:lnTo>
                                <a:lnTo>
                                  <a:pt x="327" y="1527"/>
                                </a:lnTo>
                                <a:lnTo>
                                  <a:pt x="383" y="1568"/>
                                </a:lnTo>
                                <a:lnTo>
                                  <a:pt x="443" y="1603"/>
                                </a:lnTo>
                                <a:lnTo>
                                  <a:pt x="505" y="1635"/>
                                </a:lnTo>
                                <a:lnTo>
                                  <a:pt x="571" y="1661"/>
                                </a:lnTo>
                                <a:lnTo>
                                  <a:pt x="638" y="1681"/>
                                </a:lnTo>
                                <a:lnTo>
                                  <a:pt x="708" y="1696"/>
                                </a:lnTo>
                                <a:lnTo>
                                  <a:pt x="780" y="1706"/>
                                </a:lnTo>
                                <a:lnTo>
                                  <a:pt x="854" y="1709"/>
                                </a:lnTo>
                                <a:lnTo>
                                  <a:pt x="928" y="1706"/>
                                </a:lnTo>
                                <a:lnTo>
                                  <a:pt x="1000" y="1696"/>
                                </a:lnTo>
                                <a:lnTo>
                                  <a:pt x="1070" y="1681"/>
                                </a:lnTo>
                                <a:lnTo>
                                  <a:pt x="1137" y="1661"/>
                                </a:lnTo>
                                <a:lnTo>
                                  <a:pt x="1203" y="1635"/>
                                </a:lnTo>
                                <a:lnTo>
                                  <a:pt x="1265" y="1603"/>
                                </a:lnTo>
                                <a:lnTo>
                                  <a:pt x="1325" y="1568"/>
                                </a:lnTo>
                                <a:lnTo>
                                  <a:pt x="1381" y="1527"/>
                                </a:lnTo>
                                <a:lnTo>
                                  <a:pt x="1433" y="1482"/>
                                </a:lnTo>
                                <a:lnTo>
                                  <a:pt x="1482" y="1433"/>
                                </a:lnTo>
                                <a:lnTo>
                                  <a:pt x="1527" y="1381"/>
                                </a:lnTo>
                                <a:lnTo>
                                  <a:pt x="1567" y="1325"/>
                                </a:lnTo>
                                <a:lnTo>
                                  <a:pt x="1603" y="1265"/>
                                </a:lnTo>
                                <a:lnTo>
                                  <a:pt x="1634" y="1203"/>
                                </a:lnTo>
                                <a:lnTo>
                                  <a:pt x="1660" y="1138"/>
                                </a:lnTo>
                                <a:lnTo>
                                  <a:pt x="1681" y="1070"/>
                                </a:lnTo>
                                <a:lnTo>
                                  <a:pt x="1696" y="1000"/>
                                </a:lnTo>
                                <a:lnTo>
                                  <a:pt x="1705" y="928"/>
                                </a:lnTo>
                                <a:lnTo>
                                  <a:pt x="1708" y="854"/>
                                </a:lnTo>
                                <a:lnTo>
                                  <a:pt x="1705" y="780"/>
                                </a:lnTo>
                                <a:lnTo>
                                  <a:pt x="1696" y="708"/>
                                </a:lnTo>
                                <a:lnTo>
                                  <a:pt x="1681" y="638"/>
                                </a:lnTo>
                                <a:lnTo>
                                  <a:pt x="1660" y="571"/>
                                </a:lnTo>
                                <a:lnTo>
                                  <a:pt x="1634" y="505"/>
                                </a:lnTo>
                                <a:lnTo>
                                  <a:pt x="1603" y="443"/>
                                </a:lnTo>
                                <a:lnTo>
                                  <a:pt x="1567" y="383"/>
                                </a:lnTo>
                                <a:lnTo>
                                  <a:pt x="1527" y="327"/>
                                </a:lnTo>
                                <a:lnTo>
                                  <a:pt x="1482" y="275"/>
                                </a:lnTo>
                                <a:lnTo>
                                  <a:pt x="1433" y="226"/>
                                </a:lnTo>
                                <a:lnTo>
                                  <a:pt x="1381" y="181"/>
                                </a:lnTo>
                                <a:lnTo>
                                  <a:pt x="1325" y="141"/>
                                </a:lnTo>
                                <a:lnTo>
                                  <a:pt x="1265" y="105"/>
                                </a:lnTo>
                                <a:lnTo>
                                  <a:pt x="1203" y="74"/>
                                </a:lnTo>
                                <a:lnTo>
                                  <a:pt x="1137" y="48"/>
                                </a:lnTo>
                                <a:lnTo>
                                  <a:pt x="1070" y="27"/>
                                </a:lnTo>
                                <a:lnTo>
                                  <a:pt x="1000" y="12"/>
                                </a:lnTo>
                                <a:lnTo>
                                  <a:pt x="928" y="3"/>
                                </a:lnTo>
                                <a:lnTo>
                                  <a:pt x="854"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360"/>
                        <wps:cNvSpPr>
                          <a:spLocks/>
                        </wps:cNvSpPr>
                        <wps:spPr bwMode="auto">
                          <a:xfrm>
                            <a:off x="2860" y="1534"/>
                            <a:ext cx="1215" cy="1188"/>
                          </a:xfrm>
                          <a:custGeom>
                            <a:avLst/>
                            <a:gdLst>
                              <a:gd name="T0" fmla="*/ 607 w 1215"/>
                              <a:gd name="T1" fmla="*/ 0 h 1188"/>
                              <a:gd name="T2" fmla="*/ 531 w 1215"/>
                              <a:gd name="T3" fmla="*/ 4 h 1188"/>
                              <a:gd name="T4" fmla="*/ 457 w 1215"/>
                              <a:gd name="T5" fmla="*/ 18 h 1188"/>
                              <a:gd name="T6" fmla="*/ 387 w 1215"/>
                              <a:gd name="T7" fmla="*/ 39 h 1188"/>
                              <a:gd name="T8" fmla="*/ 321 w 1215"/>
                              <a:gd name="T9" fmla="*/ 69 h 1188"/>
                              <a:gd name="T10" fmla="*/ 260 w 1215"/>
                              <a:gd name="T11" fmla="*/ 106 h 1188"/>
                              <a:gd name="T12" fmla="*/ 204 w 1215"/>
                              <a:gd name="T13" fmla="*/ 149 h 1188"/>
                              <a:gd name="T14" fmla="*/ 153 w 1215"/>
                              <a:gd name="T15" fmla="*/ 199 h 1188"/>
                              <a:gd name="T16" fmla="*/ 108 w 1215"/>
                              <a:gd name="T17" fmla="*/ 254 h 1188"/>
                              <a:gd name="T18" fmla="*/ 71 w 1215"/>
                              <a:gd name="T19" fmla="*/ 314 h 1188"/>
                              <a:gd name="T20" fmla="*/ 40 w 1215"/>
                              <a:gd name="T21" fmla="*/ 379 h 1188"/>
                              <a:gd name="T22" fmla="*/ 18 w 1215"/>
                              <a:gd name="T23" fmla="*/ 447 h 1188"/>
                              <a:gd name="T24" fmla="*/ 4 w 1215"/>
                              <a:gd name="T25" fmla="*/ 519 h 1188"/>
                              <a:gd name="T26" fmla="*/ 0 w 1215"/>
                              <a:gd name="T27" fmla="*/ 594 h 1188"/>
                              <a:gd name="T28" fmla="*/ 4 w 1215"/>
                              <a:gd name="T29" fmla="*/ 668 h 1188"/>
                              <a:gd name="T30" fmla="*/ 18 w 1215"/>
                              <a:gd name="T31" fmla="*/ 740 h 1188"/>
                              <a:gd name="T32" fmla="*/ 40 w 1215"/>
                              <a:gd name="T33" fmla="*/ 808 h 1188"/>
                              <a:gd name="T34" fmla="*/ 71 w 1215"/>
                              <a:gd name="T35" fmla="*/ 873 h 1188"/>
                              <a:gd name="T36" fmla="*/ 108 w 1215"/>
                              <a:gd name="T37" fmla="*/ 933 h 1188"/>
                              <a:gd name="T38" fmla="*/ 153 w 1215"/>
                              <a:gd name="T39" fmla="*/ 988 h 1188"/>
                              <a:gd name="T40" fmla="*/ 204 w 1215"/>
                              <a:gd name="T41" fmla="*/ 1038 h 1188"/>
                              <a:gd name="T42" fmla="*/ 260 w 1215"/>
                              <a:gd name="T43" fmla="*/ 1081 h 1188"/>
                              <a:gd name="T44" fmla="*/ 321 w 1215"/>
                              <a:gd name="T45" fmla="*/ 1118 h 1188"/>
                              <a:gd name="T46" fmla="*/ 387 w 1215"/>
                              <a:gd name="T47" fmla="*/ 1148 h 1188"/>
                              <a:gd name="T48" fmla="*/ 457 w 1215"/>
                              <a:gd name="T49" fmla="*/ 1169 h 1188"/>
                              <a:gd name="T50" fmla="*/ 531 w 1215"/>
                              <a:gd name="T51" fmla="*/ 1183 h 1188"/>
                              <a:gd name="T52" fmla="*/ 607 w 1215"/>
                              <a:gd name="T53" fmla="*/ 1188 h 1188"/>
                              <a:gd name="T54" fmla="*/ 683 w 1215"/>
                              <a:gd name="T55" fmla="*/ 1183 h 1188"/>
                              <a:gd name="T56" fmla="*/ 757 w 1215"/>
                              <a:gd name="T57" fmla="*/ 1169 h 1188"/>
                              <a:gd name="T58" fmla="*/ 827 w 1215"/>
                              <a:gd name="T59" fmla="*/ 1148 h 1188"/>
                              <a:gd name="T60" fmla="*/ 893 w 1215"/>
                              <a:gd name="T61" fmla="*/ 1118 h 1188"/>
                              <a:gd name="T62" fmla="*/ 954 w 1215"/>
                              <a:gd name="T63" fmla="*/ 1081 h 1188"/>
                              <a:gd name="T64" fmla="*/ 1010 w 1215"/>
                              <a:gd name="T65" fmla="*/ 1038 h 1188"/>
                              <a:gd name="T66" fmla="*/ 1061 w 1215"/>
                              <a:gd name="T67" fmla="*/ 988 h 1188"/>
                              <a:gd name="T68" fmla="*/ 1106 w 1215"/>
                              <a:gd name="T69" fmla="*/ 933 h 1188"/>
                              <a:gd name="T70" fmla="*/ 1143 w 1215"/>
                              <a:gd name="T71" fmla="*/ 873 h 1188"/>
                              <a:gd name="T72" fmla="*/ 1174 w 1215"/>
                              <a:gd name="T73" fmla="*/ 808 h 1188"/>
                              <a:gd name="T74" fmla="*/ 1196 w 1215"/>
                              <a:gd name="T75" fmla="*/ 740 h 1188"/>
                              <a:gd name="T76" fmla="*/ 1210 w 1215"/>
                              <a:gd name="T77" fmla="*/ 668 h 1188"/>
                              <a:gd name="T78" fmla="*/ 1215 w 1215"/>
                              <a:gd name="T79" fmla="*/ 594 h 1188"/>
                              <a:gd name="T80" fmla="*/ 1210 w 1215"/>
                              <a:gd name="T81" fmla="*/ 519 h 1188"/>
                              <a:gd name="T82" fmla="*/ 1196 w 1215"/>
                              <a:gd name="T83" fmla="*/ 447 h 1188"/>
                              <a:gd name="T84" fmla="*/ 1174 w 1215"/>
                              <a:gd name="T85" fmla="*/ 379 h 1188"/>
                              <a:gd name="T86" fmla="*/ 1143 w 1215"/>
                              <a:gd name="T87" fmla="*/ 314 h 1188"/>
                              <a:gd name="T88" fmla="*/ 1106 w 1215"/>
                              <a:gd name="T89" fmla="*/ 254 h 1188"/>
                              <a:gd name="T90" fmla="*/ 1061 w 1215"/>
                              <a:gd name="T91" fmla="*/ 199 h 1188"/>
                              <a:gd name="T92" fmla="*/ 1010 w 1215"/>
                              <a:gd name="T93" fmla="*/ 149 h 1188"/>
                              <a:gd name="T94" fmla="*/ 954 w 1215"/>
                              <a:gd name="T95" fmla="*/ 106 h 1188"/>
                              <a:gd name="T96" fmla="*/ 893 w 1215"/>
                              <a:gd name="T97" fmla="*/ 69 h 1188"/>
                              <a:gd name="T98" fmla="*/ 827 w 1215"/>
                              <a:gd name="T99" fmla="*/ 39 h 1188"/>
                              <a:gd name="T100" fmla="*/ 757 w 1215"/>
                              <a:gd name="T101" fmla="*/ 18 h 1188"/>
                              <a:gd name="T102" fmla="*/ 683 w 1215"/>
                              <a:gd name="T103" fmla="*/ 4 h 1188"/>
                              <a:gd name="T104" fmla="*/ 607 w 1215"/>
                              <a:gd name="T105" fmla="*/ 0 h 1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215" h="1188">
                                <a:moveTo>
                                  <a:pt x="607" y="0"/>
                                </a:moveTo>
                                <a:lnTo>
                                  <a:pt x="531" y="4"/>
                                </a:lnTo>
                                <a:lnTo>
                                  <a:pt x="457" y="18"/>
                                </a:lnTo>
                                <a:lnTo>
                                  <a:pt x="387" y="39"/>
                                </a:lnTo>
                                <a:lnTo>
                                  <a:pt x="321" y="69"/>
                                </a:lnTo>
                                <a:lnTo>
                                  <a:pt x="260" y="106"/>
                                </a:lnTo>
                                <a:lnTo>
                                  <a:pt x="204" y="149"/>
                                </a:lnTo>
                                <a:lnTo>
                                  <a:pt x="153" y="199"/>
                                </a:lnTo>
                                <a:lnTo>
                                  <a:pt x="108" y="254"/>
                                </a:lnTo>
                                <a:lnTo>
                                  <a:pt x="71" y="314"/>
                                </a:lnTo>
                                <a:lnTo>
                                  <a:pt x="40" y="379"/>
                                </a:lnTo>
                                <a:lnTo>
                                  <a:pt x="18" y="447"/>
                                </a:lnTo>
                                <a:lnTo>
                                  <a:pt x="4" y="519"/>
                                </a:lnTo>
                                <a:lnTo>
                                  <a:pt x="0" y="594"/>
                                </a:lnTo>
                                <a:lnTo>
                                  <a:pt x="4" y="668"/>
                                </a:lnTo>
                                <a:lnTo>
                                  <a:pt x="18" y="740"/>
                                </a:lnTo>
                                <a:lnTo>
                                  <a:pt x="40" y="808"/>
                                </a:lnTo>
                                <a:lnTo>
                                  <a:pt x="71" y="873"/>
                                </a:lnTo>
                                <a:lnTo>
                                  <a:pt x="108" y="933"/>
                                </a:lnTo>
                                <a:lnTo>
                                  <a:pt x="153" y="988"/>
                                </a:lnTo>
                                <a:lnTo>
                                  <a:pt x="204" y="1038"/>
                                </a:lnTo>
                                <a:lnTo>
                                  <a:pt x="260" y="1081"/>
                                </a:lnTo>
                                <a:lnTo>
                                  <a:pt x="321" y="1118"/>
                                </a:lnTo>
                                <a:lnTo>
                                  <a:pt x="387" y="1148"/>
                                </a:lnTo>
                                <a:lnTo>
                                  <a:pt x="457" y="1169"/>
                                </a:lnTo>
                                <a:lnTo>
                                  <a:pt x="531" y="1183"/>
                                </a:lnTo>
                                <a:lnTo>
                                  <a:pt x="607" y="1188"/>
                                </a:lnTo>
                                <a:lnTo>
                                  <a:pt x="683" y="1183"/>
                                </a:lnTo>
                                <a:lnTo>
                                  <a:pt x="757" y="1169"/>
                                </a:lnTo>
                                <a:lnTo>
                                  <a:pt x="827" y="1148"/>
                                </a:lnTo>
                                <a:lnTo>
                                  <a:pt x="893" y="1118"/>
                                </a:lnTo>
                                <a:lnTo>
                                  <a:pt x="954" y="1081"/>
                                </a:lnTo>
                                <a:lnTo>
                                  <a:pt x="1010" y="1038"/>
                                </a:lnTo>
                                <a:lnTo>
                                  <a:pt x="1061" y="988"/>
                                </a:lnTo>
                                <a:lnTo>
                                  <a:pt x="1106" y="933"/>
                                </a:lnTo>
                                <a:lnTo>
                                  <a:pt x="1143" y="873"/>
                                </a:lnTo>
                                <a:lnTo>
                                  <a:pt x="1174" y="808"/>
                                </a:lnTo>
                                <a:lnTo>
                                  <a:pt x="1196" y="740"/>
                                </a:lnTo>
                                <a:lnTo>
                                  <a:pt x="1210" y="668"/>
                                </a:lnTo>
                                <a:lnTo>
                                  <a:pt x="1215" y="594"/>
                                </a:lnTo>
                                <a:lnTo>
                                  <a:pt x="1210" y="519"/>
                                </a:lnTo>
                                <a:lnTo>
                                  <a:pt x="1196" y="447"/>
                                </a:lnTo>
                                <a:lnTo>
                                  <a:pt x="1174" y="379"/>
                                </a:lnTo>
                                <a:lnTo>
                                  <a:pt x="1143" y="314"/>
                                </a:lnTo>
                                <a:lnTo>
                                  <a:pt x="1106" y="254"/>
                                </a:lnTo>
                                <a:lnTo>
                                  <a:pt x="1061" y="199"/>
                                </a:lnTo>
                                <a:lnTo>
                                  <a:pt x="1010" y="149"/>
                                </a:lnTo>
                                <a:lnTo>
                                  <a:pt x="954" y="106"/>
                                </a:lnTo>
                                <a:lnTo>
                                  <a:pt x="893" y="69"/>
                                </a:lnTo>
                                <a:lnTo>
                                  <a:pt x="827" y="39"/>
                                </a:lnTo>
                                <a:lnTo>
                                  <a:pt x="757" y="18"/>
                                </a:lnTo>
                                <a:lnTo>
                                  <a:pt x="683" y="4"/>
                                </a:lnTo>
                                <a:lnTo>
                                  <a:pt x="607"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58E3E" id="Group 357" o:spid="_x0000_s1026" style="position:absolute;margin-left:113.3pt;margin-top:48.75pt;width:119.65pt;height:115.6pt;z-index:251660288;mso-position-horizontal-relative:page" coordorigin="2266,975" coordsize="2393,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" o:allowincell="f">
                <v:shape id="Freeform 358" o:spid="_x0000_s1027" style="position:absolute;left:2286;top:995;width:2353;height:2272;visibility:visible;mso-wrap-style:square;v-text-anchor:top" coordsize="2353,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" path="m1176,r-77,2l1023,9,948,21,875,37,804,57,735,82r-67,29l603,143r-62,36l481,219r-57,43l370,308r-51,49l271,410r-44,55l185,522r-37,60l115,645,85,710,59,776,38,845,22,915,9,987r-7,74l,1135r2,75l9,1283r13,72l38,1426r21,68l85,1561r30,65l148,1688r37,60l227,1806r44,55l319,1913r51,50l424,2009r57,43l541,2092r62,36l668,2160r67,29l804,2213r71,21l948,2250r75,12l1099,2269r77,2l1253,2269r76,-7l1404,2250r73,-16l1548,2213r69,-24l1684,2160r65,-32l1811,2092r60,-40l1928,2009r54,-46l2033,1913r48,-52l2125,1806r41,-58l2204,1688r33,-62l2267,1561r25,-67l2314,1426r16,-71l2342,1283r8,-73l2352,1135r-2,-74l2342,987r-12,-72l2314,845r-22,-69l2267,710r-30,-65l2204,582r-38,-60l2125,465r-44,-55l2033,357r-51,-49l1928,262r-57,-43l1811,179r-62,-36l1684,111,1617,82,1548,57,1477,37,1404,21,1329,9,1253,2,1176,xe" filled="f" strokeweight="2pt">
                  <v:path arrowok="t" o:connecttype="custom" o:connectlocs="1099,2;948,21;804,57;668,111;541,179;424,262;319,357;227,465;148,582;85,710;38,845;9,987;0,1135;9,1283;38,1426;85,1561;148,1688;227,1806;319,1913;424,2009;541,2092;668,2160;804,2213;948,2250;1099,2269;1253,2269;1404,2250;1548,2213;1684,2160;1811,2092;1928,2009;2033,1913;2125,1806;2204,1688;2267,1561;2314,1426;2342,1283;2352,1135;2342,987;2314,845;2267,710;2204,582;2125,465;2033,357;1928,262;1811,179;1684,111;1548,57;1404,21;1253,2" o:connectangles="0,0,0,0,0,0,0,0,0,0,0,0,0,0,0,0,0,0,0,0,0,0,0,0,0,0,0,0,0,0,0,0,0,0,0,0,0,0,0,0,0,0,0,0,0,0,0,0,0,0"/>
                </v:shape>
                <v:shape id="Freeform 359" o:spid="_x0000_s1028" style="position:absolute;left:2614;top:1254;width:1709;height:1710;visibility:visible;mso-wrap-style:square;v-text-anchor:top" coordsize="1709,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" path="m854,l780,3r-72,9l638,27,571,48,505,74r-62,31l383,141r-56,40l275,226r-49,49l181,327r-40,56l105,443,74,505,48,571,27,638,12,708,3,780,,854r3,74l12,1000r15,70l48,1138r26,65l105,1265r36,60l181,1381r45,52l275,1482r52,45l383,1568r60,35l505,1635r66,26l638,1681r70,15l780,1706r74,3l928,1706r72,-10l1070,1681r67,-20l1203,1635r62,-32l1325,1568r56,-41l1433,1482r49,-49l1527,1381r40,-56l1603,1265r31,-62l1660,1138r21,-68l1696,1000r9,-72l1708,854r-3,-74l1696,708r-15,-70l1660,571r-26,-66l1603,443r-36,-60l1527,327r-45,-52l1433,226r-52,-45l1325,141r-60,-36l1203,74,1137,48,1070,27,1000,12,928,3,854,xe" filled="f" strokeweight="2pt">
                  <v:path arrowok="t" o:connecttype="custom" o:connectlocs="780,3;638,27;505,74;383,141;275,226;181,327;105,443;48,571;12,708;0,854;12,1000;48,1138;105,1265;181,1381;275,1482;383,1568;505,1635;638,1681;780,1706;928,1706;1070,1681;1203,1635;1325,1568;1433,1482;1527,1381;1603,1265;1660,1138;1696,1000;1708,854;1696,708;1660,571;1603,443;1527,327;1433,226;1325,141;1203,74;1070,27;928,3" o:connectangles="0,0,0,0,0,0,0,0,0,0,0,0,0,0,0,0,0,0,0,0,0,0,0,0,0,0,0,0,0,0,0,0,0,0,0,0,0,0"/>
                </v:shape>
                <v:shape id="Freeform 360" o:spid="_x0000_s1029" style="position:absolute;left:2860;top:1534;width:1215;height:1188;visibility:visible;mso-wrap-style:square;v-text-anchor:top" coordsize="121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" path="m607,l531,4,457,18,387,39,321,69r-61,37l204,149r-51,50l108,254,71,314,40,379,18,447,4,519,,594r4,74l18,740r22,68l71,873r37,60l153,988r51,50l260,1081r61,37l387,1148r70,21l531,1183r76,5l683,1183r74,-14l827,1148r66,-30l954,1081r56,-43l1061,988r45,-55l1143,873r31,-65l1196,740r14,-72l1215,594r-5,-75l1196,447r-22,-68l1143,314r-37,-60l1061,199r-51,-50l954,106,893,69,827,39,757,18,683,4,607,xe" filled="f" strokeweight="2pt">
                  <v:path arrowok="t" o:connecttype="custom" o:connectlocs="607,0;531,4;457,18;387,39;321,69;260,106;204,149;153,199;108,254;71,314;40,379;18,447;4,519;0,594;4,668;18,740;40,808;71,873;108,933;153,988;204,1038;260,1081;321,1118;387,1148;457,1169;531,1183;607,1188;683,1183;757,1169;827,1148;893,1118;954,1081;1010,1038;1061,988;1106,933;1143,873;1174,808;1196,740;1210,668;1215,594;1210,519;1196,447;1174,379;1143,314;1106,254;1061,199;1010,149;954,106;893,69;827,39;757,18;683,4;607,0" o:connectangles="0,0,0,0,0,0,0,0,0,0,0,0,0,0,0,0,0,0,0,0,0,0,0,0,0,0,0,0,0,0,0,0,0,0,0,0,0,0,0,0,0,0,0,0,0,0,0,0,0,0,0,0,0"/>
                </v:shape>
                <w10:wrap anchorx="page"/>
              </v:group>
            </w:pict>
          </mc:Fallback>
        </mc:AlternateContent>
      </w:r>
      <w:r>
        <w:rPr>
          <w:noProof/>
        </w:rPr>
        <mc:AlternateContent>
          <mc:Choice Requires="wps">
            <w:drawing>
              <wp:anchor distT="0" distB="0" distL="114300" distR="114300" simplePos="0" relativeHeight="251663360" behindDoc="0" locked="0" layoutInCell="0" allowOverlap="1" wp14:anchorId="6977D5C9" wp14:editId="1AA15BFC">
                <wp:simplePos x="0" y="0"/>
                <wp:positionH relativeFrom="page">
                  <wp:posOffset>3087370</wp:posOffset>
                </wp:positionH>
                <wp:positionV relativeFrom="paragraph">
                  <wp:posOffset>711835</wp:posOffset>
                </wp:positionV>
                <wp:extent cx="152400" cy="1257300"/>
                <wp:effectExtent l="0" t="0" r="0" b="0"/>
                <wp:wrapNone/>
                <wp:docPr id="72"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3AE84" w14:textId="346DC4E9" w:rsidR="00FC030F" w:rsidRDefault="001C46BD" w:rsidP="00FC030F">
                            <w:pPr>
                              <w:widowControl/>
                              <w:autoSpaceDE/>
                              <w:autoSpaceDN/>
                              <w:adjustRightInd/>
                              <w:spacing w:line="1980" w:lineRule="atLeast"/>
                              <w:rPr>
                                <w:sz w:val="24"/>
                                <w:szCs w:val="24"/>
                              </w:rPr>
                            </w:pPr>
                            <w:r>
                              <w:rPr>
                                <w:noProof/>
                              </w:rPr>
                              <w:drawing>
                                <wp:inline distT="0" distB="0" distL="0" distR="0" wp14:anchorId="07022006" wp14:editId="3DE92644">
                                  <wp:extent cx="152400" cy="12649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 cy="1264920"/>
                                          </a:xfrm>
                                          <a:prstGeom prst="rect">
                                            <a:avLst/>
                                          </a:prstGeom>
                                          <a:noFill/>
                                          <a:ln>
                                            <a:noFill/>
                                          </a:ln>
                                        </pic:spPr>
                                      </pic:pic>
                                    </a:graphicData>
                                  </a:graphic>
                                </wp:inline>
                              </w:drawing>
                            </w:r>
                          </w:p>
                          <w:p w14:paraId="60CAA8E3" w14:textId="77777777" w:rsidR="00FC030F" w:rsidRDefault="00FC030F" w:rsidP="00FC030F">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7D5C9" id="Rectangle 365" o:spid="_x0000_s1179" style="position:absolute;left:0;text-align:left;margin-left:243.1pt;margin-top:56.05pt;width:12pt;height:9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" o:allowincell="f" filled="f" stroked="f">
                <v:textbox inset="0,0,0,0">
                  <w:txbxContent>
                    <w:p w14:paraId="1283AE84" w14:textId="346DC4E9" w:rsidR="00FC030F" w:rsidRDefault="001C46BD" w:rsidP="00FC030F">
                      <w:pPr>
                        <w:widowControl/>
                        <w:autoSpaceDE/>
                        <w:autoSpaceDN/>
                        <w:adjustRightInd/>
                        <w:spacing w:line="1980" w:lineRule="atLeast"/>
                        <w:rPr>
                          <w:sz w:val="24"/>
                          <w:szCs w:val="24"/>
                        </w:rPr>
                      </w:pPr>
                      <w:r>
                        <w:rPr>
                          <w:noProof/>
                        </w:rPr>
                        <w:drawing>
                          <wp:inline distT="0" distB="0" distL="0" distR="0" wp14:anchorId="07022006" wp14:editId="3DE92644">
                            <wp:extent cx="152400" cy="12649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 cy="1264920"/>
                                    </a:xfrm>
                                    <a:prstGeom prst="rect">
                                      <a:avLst/>
                                    </a:prstGeom>
                                    <a:noFill/>
                                    <a:ln>
                                      <a:noFill/>
                                    </a:ln>
                                  </pic:spPr>
                                </pic:pic>
                              </a:graphicData>
                            </a:graphic>
                          </wp:inline>
                        </w:drawing>
                      </w:r>
                    </w:p>
                    <w:p w14:paraId="60CAA8E3" w14:textId="77777777" w:rsidR="00FC030F" w:rsidRDefault="00FC030F" w:rsidP="00FC030F">
                      <w:pPr>
                        <w:rPr>
                          <w:sz w:val="24"/>
                          <w:szCs w:val="24"/>
                        </w:rPr>
                      </w:pPr>
                    </w:p>
                  </w:txbxContent>
                </v:textbox>
                <w10:wrap anchorx="page"/>
              </v:rect>
            </w:pict>
          </mc:Fallback>
        </mc:AlternateContent>
      </w:r>
      <w:r>
        <w:rPr>
          <w:noProof/>
        </w:rPr>
        <mc:AlternateContent>
          <mc:Choice Requires="wps">
            <w:drawing>
              <wp:anchor distT="0" distB="0" distL="114300" distR="114300" simplePos="0" relativeHeight="251664384" behindDoc="0" locked="0" layoutInCell="0" allowOverlap="1" wp14:anchorId="355166D2" wp14:editId="3CC1BC60">
                <wp:simplePos x="0" y="0"/>
                <wp:positionH relativeFrom="page">
                  <wp:posOffset>3348355</wp:posOffset>
                </wp:positionH>
                <wp:positionV relativeFrom="paragraph">
                  <wp:posOffset>748665</wp:posOffset>
                </wp:positionV>
                <wp:extent cx="266700" cy="1193800"/>
                <wp:effectExtent l="0" t="0" r="0" b="0"/>
                <wp:wrapNone/>
                <wp:docPr id="71"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EEAB4" w14:textId="05F7091F" w:rsidR="00FC030F" w:rsidRDefault="001C46BD" w:rsidP="00FC030F">
                            <w:pPr>
                              <w:widowControl/>
                              <w:autoSpaceDE/>
                              <w:autoSpaceDN/>
                              <w:adjustRightInd/>
                              <w:spacing w:line="1880" w:lineRule="atLeast"/>
                              <w:rPr>
                                <w:sz w:val="24"/>
                                <w:szCs w:val="24"/>
                              </w:rPr>
                            </w:pPr>
                            <w:r>
                              <w:rPr>
                                <w:noProof/>
                              </w:rPr>
                              <w:drawing>
                                <wp:inline distT="0" distB="0" distL="0" distR="0" wp14:anchorId="77932A38" wp14:editId="598CB48A">
                                  <wp:extent cx="266700" cy="12039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0" cy="1203960"/>
                                          </a:xfrm>
                                          <a:prstGeom prst="rect">
                                            <a:avLst/>
                                          </a:prstGeom>
                                          <a:noFill/>
                                          <a:ln>
                                            <a:noFill/>
                                          </a:ln>
                                        </pic:spPr>
                                      </pic:pic>
                                    </a:graphicData>
                                  </a:graphic>
                                </wp:inline>
                              </w:drawing>
                            </w:r>
                          </w:p>
                          <w:p w14:paraId="026EEBA3" w14:textId="77777777" w:rsidR="00FC030F" w:rsidRDefault="00FC030F" w:rsidP="00FC030F">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166D2" id="Rectangle 366" o:spid="_x0000_s1180" style="position:absolute;left:0;text-align:left;margin-left:263.65pt;margin-top:58.95pt;width:21pt;height:9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" o:allowincell="f" filled="f" stroked="f">
                <v:textbox inset="0,0,0,0">
                  <w:txbxContent>
                    <w:p w14:paraId="65AEEAB4" w14:textId="05F7091F" w:rsidR="00FC030F" w:rsidRDefault="001C46BD" w:rsidP="00FC030F">
                      <w:pPr>
                        <w:widowControl/>
                        <w:autoSpaceDE/>
                        <w:autoSpaceDN/>
                        <w:adjustRightInd/>
                        <w:spacing w:line="1880" w:lineRule="atLeast"/>
                        <w:rPr>
                          <w:sz w:val="24"/>
                          <w:szCs w:val="24"/>
                        </w:rPr>
                      </w:pPr>
                      <w:r>
                        <w:rPr>
                          <w:noProof/>
                        </w:rPr>
                        <w:drawing>
                          <wp:inline distT="0" distB="0" distL="0" distR="0" wp14:anchorId="77932A38" wp14:editId="598CB48A">
                            <wp:extent cx="266700" cy="12039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0" cy="1203960"/>
                                    </a:xfrm>
                                    <a:prstGeom prst="rect">
                                      <a:avLst/>
                                    </a:prstGeom>
                                    <a:noFill/>
                                    <a:ln>
                                      <a:noFill/>
                                    </a:ln>
                                  </pic:spPr>
                                </pic:pic>
                              </a:graphicData>
                            </a:graphic>
                          </wp:inline>
                        </w:drawing>
                      </w:r>
                    </w:p>
                    <w:p w14:paraId="026EEBA3" w14:textId="77777777" w:rsidR="00FC030F" w:rsidRDefault="00FC030F" w:rsidP="00FC030F">
                      <w:pPr>
                        <w:rPr>
                          <w:sz w:val="24"/>
                          <w:szCs w:val="24"/>
                        </w:rPr>
                      </w:pPr>
                    </w:p>
                  </w:txbxContent>
                </v:textbox>
                <w10:wrap anchorx="page"/>
              </v:rect>
            </w:pict>
          </mc:Fallback>
        </mc:AlternateContent>
      </w:r>
      <w:r>
        <w:rPr>
          <w:noProof/>
        </w:rPr>
        <mc:AlternateContent>
          <mc:Choice Requires="wps">
            <w:drawing>
              <wp:anchor distT="0" distB="0" distL="114300" distR="114300" simplePos="0" relativeHeight="251671552" behindDoc="0" locked="0" layoutInCell="0" allowOverlap="1" wp14:anchorId="0EE26839" wp14:editId="137765E2">
                <wp:simplePos x="0" y="0"/>
                <wp:positionH relativeFrom="page">
                  <wp:posOffset>603885</wp:posOffset>
                </wp:positionH>
                <wp:positionV relativeFrom="paragraph">
                  <wp:posOffset>711835</wp:posOffset>
                </wp:positionV>
                <wp:extent cx="488950" cy="1363345"/>
                <wp:effectExtent l="0" t="0" r="0" b="0"/>
                <wp:wrapNone/>
                <wp:docPr id="7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36334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893483" w14:textId="77777777" w:rsidR="00FC030F" w:rsidRDefault="00FC030F" w:rsidP="00FC030F">
                            <w:pPr>
                              <w:pStyle w:val="BodyText"/>
                              <w:kinsoku w:val="0"/>
                              <w:overflowPunct w:val="0"/>
                              <w:spacing w:before="1"/>
                              <w:rPr>
                                <w:rFonts w:ascii="Calibri" w:hAnsi="Calibri" w:cs="Calibri"/>
                                <w:sz w:val="21"/>
                                <w:szCs w:val="21"/>
                              </w:rPr>
                            </w:pPr>
                          </w:p>
                          <w:p w14:paraId="56B04175" w14:textId="77777777" w:rsidR="00FC030F" w:rsidRDefault="00FC030F" w:rsidP="00FC030F">
                            <w:pPr>
                              <w:pStyle w:val="BodyText"/>
                              <w:kinsoku w:val="0"/>
                              <w:overflowPunct w:val="0"/>
                              <w:ind w:left="224"/>
                              <w:rPr>
                                <w:rFonts w:ascii="Calibri" w:hAnsi="Calibri" w:cs="Calibri"/>
                              </w:rPr>
                            </w:pPr>
                            <w:r>
                              <w:rPr>
                                <w:rFonts w:ascii="Calibri" w:hAnsi="Calibri" w:cs="Calibri"/>
                              </w:rPr>
                              <w:t>Napkin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26839" id="Text Box 391" o:spid="_x0000_s1181" type="#_x0000_t202" style="position:absolute;left:0;text-align:left;margin-left:47.55pt;margin-top:56.05pt;width:38.5pt;height:107.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" o:allowincell="f" filled="f" strokeweight="2pt">
                <v:textbox style="layout-flow:vertical" inset="0,0,0,0">
                  <w:txbxContent>
                    <w:p w14:paraId="1C893483" w14:textId="77777777" w:rsidR="00FC030F" w:rsidRDefault="00FC030F" w:rsidP="00FC030F">
                      <w:pPr>
                        <w:pStyle w:val="BodyText"/>
                        <w:kinsoku w:val="0"/>
                        <w:overflowPunct w:val="0"/>
                        <w:spacing w:before="1"/>
                        <w:rPr>
                          <w:rFonts w:ascii="Calibri" w:hAnsi="Calibri" w:cs="Calibri"/>
                          <w:sz w:val="21"/>
                          <w:szCs w:val="21"/>
                        </w:rPr>
                      </w:pPr>
                    </w:p>
                    <w:p w14:paraId="56B04175" w14:textId="77777777" w:rsidR="00FC030F" w:rsidRDefault="00FC030F" w:rsidP="00FC030F">
                      <w:pPr>
                        <w:pStyle w:val="BodyText"/>
                        <w:kinsoku w:val="0"/>
                        <w:overflowPunct w:val="0"/>
                        <w:ind w:left="224"/>
                        <w:rPr>
                          <w:rFonts w:ascii="Calibri" w:hAnsi="Calibri" w:cs="Calibri"/>
                        </w:rPr>
                      </w:pPr>
                      <w:r>
                        <w:rPr>
                          <w:rFonts w:ascii="Calibri" w:hAnsi="Calibri" w:cs="Calibri"/>
                        </w:rPr>
                        <w:t>Napkin</w:t>
                      </w:r>
                    </w:p>
                  </w:txbxContent>
                </v:textbox>
                <w10:wrap anchorx="page"/>
              </v:shape>
            </w:pict>
          </mc:Fallback>
        </mc:AlternateContent>
      </w:r>
      <w:r w:rsidR="00FC030F">
        <w:rPr>
          <w:rFonts w:ascii="Calibri" w:hAnsi="Calibri" w:cs="Calibri"/>
          <w:sz w:val="28"/>
          <w:szCs w:val="28"/>
        </w:rPr>
        <w:t>*Clear Onion Soup Roast Turkey Breast Fragrant Sage Dressing</w:t>
      </w:r>
    </w:p>
    <w:p w14:paraId="158FD07D" w14:textId="77777777" w:rsidR="00AA5CDD" w:rsidRDefault="00FC030F" w:rsidP="00AA5CDD">
      <w:pPr>
        <w:pStyle w:val="BodyText"/>
        <w:tabs>
          <w:tab w:val="left" w:pos="8729"/>
        </w:tabs>
        <w:kinsoku w:val="0"/>
        <w:overflowPunct w:val="0"/>
        <w:spacing w:before="2" w:line="285" w:lineRule="auto"/>
        <w:ind w:left="6507" w:right="983"/>
        <w:rPr>
          <w:rFonts w:ascii="Calibri" w:hAnsi="Calibri" w:cs="Calibri"/>
          <w:spacing w:val="-4"/>
          <w:sz w:val="28"/>
          <w:szCs w:val="28"/>
        </w:rPr>
      </w:pPr>
      <w:r>
        <w:rPr>
          <w:rFonts w:ascii="Calibri" w:hAnsi="Calibri" w:cs="Calibri"/>
          <w:sz w:val="28"/>
          <w:szCs w:val="28"/>
        </w:rPr>
        <w:t>Brussel</w:t>
      </w:r>
      <w:r>
        <w:rPr>
          <w:rFonts w:ascii="Calibri" w:hAnsi="Calibri" w:cs="Calibri"/>
          <w:spacing w:val="-4"/>
          <w:sz w:val="28"/>
          <w:szCs w:val="28"/>
        </w:rPr>
        <w:t xml:space="preserve"> </w:t>
      </w:r>
      <w:r>
        <w:rPr>
          <w:rFonts w:ascii="Calibri" w:hAnsi="Calibri" w:cs="Calibri"/>
          <w:sz w:val="28"/>
          <w:szCs w:val="28"/>
        </w:rPr>
        <w:t>Sprouts</w:t>
      </w:r>
      <w:r w:rsidR="00AA5CDD">
        <w:rPr>
          <w:rFonts w:ascii="Calibri" w:hAnsi="Calibri" w:cs="Calibri"/>
          <w:sz w:val="28"/>
          <w:szCs w:val="28"/>
        </w:rPr>
        <w:t xml:space="preserve">      </w:t>
      </w:r>
      <w:r>
        <w:rPr>
          <w:rFonts w:ascii="Calibri" w:hAnsi="Calibri" w:cs="Calibri"/>
          <w:sz w:val="28"/>
          <w:szCs w:val="28"/>
        </w:rPr>
        <w:t xml:space="preserve">Mashed </w:t>
      </w:r>
      <w:r>
        <w:rPr>
          <w:rFonts w:ascii="Calibri" w:hAnsi="Calibri" w:cs="Calibri"/>
          <w:spacing w:val="-4"/>
          <w:sz w:val="28"/>
          <w:szCs w:val="28"/>
        </w:rPr>
        <w:t xml:space="preserve">Potatoes </w:t>
      </w:r>
    </w:p>
    <w:p w14:paraId="493DFBE3" w14:textId="77777777" w:rsidR="00FC030F" w:rsidRDefault="00FC030F" w:rsidP="00FC030F">
      <w:pPr>
        <w:pStyle w:val="BodyText"/>
        <w:tabs>
          <w:tab w:val="left" w:pos="8729"/>
        </w:tabs>
        <w:kinsoku w:val="0"/>
        <w:overflowPunct w:val="0"/>
        <w:spacing w:before="2" w:line="285" w:lineRule="auto"/>
        <w:ind w:left="6507" w:right="983"/>
        <w:jc w:val="center"/>
        <w:rPr>
          <w:rFonts w:ascii="Calibri" w:hAnsi="Calibri" w:cs="Calibri"/>
          <w:sz w:val="28"/>
          <w:szCs w:val="28"/>
        </w:rPr>
      </w:pPr>
      <w:r>
        <w:rPr>
          <w:rFonts w:ascii="Calibri" w:hAnsi="Calibri" w:cs="Calibri"/>
          <w:sz w:val="28"/>
          <w:szCs w:val="28"/>
        </w:rPr>
        <w:t xml:space="preserve">Spiced </w:t>
      </w:r>
      <w:r>
        <w:rPr>
          <w:rFonts w:ascii="Calibri" w:hAnsi="Calibri" w:cs="Calibri"/>
          <w:spacing w:val="-3"/>
          <w:sz w:val="28"/>
          <w:szCs w:val="28"/>
        </w:rPr>
        <w:t xml:space="preserve">Baked </w:t>
      </w:r>
      <w:r>
        <w:rPr>
          <w:rFonts w:ascii="Calibri" w:hAnsi="Calibri" w:cs="Calibri"/>
          <w:sz w:val="28"/>
          <w:szCs w:val="28"/>
        </w:rPr>
        <w:t>Apple</w:t>
      </w:r>
      <w:r>
        <w:rPr>
          <w:rFonts w:ascii="Calibri" w:hAnsi="Calibri" w:cs="Calibri"/>
          <w:spacing w:val="-3"/>
          <w:sz w:val="28"/>
          <w:szCs w:val="28"/>
        </w:rPr>
        <w:t xml:space="preserve"> </w:t>
      </w:r>
      <w:r>
        <w:rPr>
          <w:rFonts w:ascii="Calibri" w:hAnsi="Calibri" w:cs="Calibri"/>
          <w:sz w:val="28"/>
          <w:szCs w:val="28"/>
        </w:rPr>
        <w:t>Slices</w:t>
      </w:r>
    </w:p>
    <w:p w14:paraId="69F5214F" w14:textId="77777777" w:rsidR="00FC030F" w:rsidRDefault="00FC030F" w:rsidP="00FC030F">
      <w:pPr>
        <w:pStyle w:val="BodyText"/>
        <w:kinsoku w:val="0"/>
        <w:overflowPunct w:val="0"/>
        <w:ind w:left="5763" w:right="252"/>
        <w:jc w:val="center"/>
        <w:rPr>
          <w:rFonts w:ascii="Calibri" w:hAnsi="Calibri" w:cs="Calibri"/>
          <w:sz w:val="28"/>
          <w:szCs w:val="28"/>
        </w:rPr>
      </w:pPr>
      <w:r>
        <w:rPr>
          <w:rFonts w:ascii="Calibri" w:hAnsi="Calibri" w:cs="Calibri"/>
          <w:sz w:val="28"/>
          <w:szCs w:val="28"/>
        </w:rPr>
        <w:t>Milk</w:t>
      </w:r>
    </w:p>
    <w:p w14:paraId="7C0BB879" w14:textId="77777777" w:rsidR="00FC030F" w:rsidRDefault="00FC030F" w:rsidP="00FC030F">
      <w:pPr>
        <w:pStyle w:val="BodyText"/>
        <w:kinsoku w:val="0"/>
        <w:overflowPunct w:val="0"/>
        <w:rPr>
          <w:rFonts w:ascii="Calibri" w:hAnsi="Calibri" w:cs="Calibri"/>
          <w:sz w:val="28"/>
          <w:szCs w:val="28"/>
        </w:rPr>
      </w:pPr>
    </w:p>
    <w:p w14:paraId="68B105EC" w14:textId="77777777" w:rsidR="00FC030F" w:rsidRDefault="00FC030F" w:rsidP="00FC030F">
      <w:pPr>
        <w:pStyle w:val="BodyText"/>
        <w:kinsoku w:val="0"/>
        <w:overflowPunct w:val="0"/>
        <w:rPr>
          <w:rFonts w:ascii="Calibri" w:hAnsi="Calibri" w:cs="Calibri"/>
          <w:sz w:val="28"/>
          <w:szCs w:val="28"/>
        </w:rPr>
      </w:pPr>
    </w:p>
    <w:p w14:paraId="6A3D1443" w14:textId="77777777" w:rsidR="00FC030F" w:rsidRDefault="00FC030F" w:rsidP="00FC030F">
      <w:pPr>
        <w:pStyle w:val="BodyText"/>
        <w:kinsoku w:val="0"/>
        <w:overflowPunct w:val="0"/>
        <w:spacing w:before="11"/>
        <w:rPr>
          <w:rFonts w:ascii="Calibri" w:hAnsi="Calibri" w:cs="Calibri"/>
          <w:sz w:val="31"/>
          <w:szCs w:val="31"/>
        </w:rPr>
      </w:pPr>
    </w:p>
    <w:p w14:paraId="443F2CE6" w14:textId="60D5EF16" w:rsidR="00FC030F" w:rsidRPr="007F5EFD" w:rsidRDefault="001C46BD" w:rsidP="00AA5CDD">
      <w:pPr>
        <w:pStyle w:val="BodyText"/>
        <w:kinsoku w:val="0"/>
        <w:overflowPunct w:val="0"/>
        <w:ind w:left="6915" w:firstLine="206"/>
        <w:rPr>
          <w:rFonts w:ascii="Calibri" w:hAnsi="Calibri" w:cs="Calibri"/>
          <w:b/>
          <w:bCs/>
          <w:sz w:val="28"/>
          <w:szCs w:val="28"/>
          <w:u w:val="single"/>
        </w:rPr>
      </w:pPr>
      <w:r w:rsidRPr="007F5EFD">
        <w:rPr>
          <w:b/>
          <w:bCs/>
          <w:noProof/>
          <w:u w:val="single"/>
        </w:rPr>
        <mc:AlternateContent>
          <mc:Choice Requires="wpg">
            <w:drawing>
              <wp:anchor distT="0" distB="0" distL="114300" distR="114300" simplePos="0" relativeHeight="251665408" behindDoc="0" locked="0" layoutInCell="0" allowOverlap="1" wp14:anchorId="1EC515B2" wp14:editId="7F7C5BAD">
                <wp:simplePos x="0" y="0"/>
                <wp:positionH relativeFrom="page">
                  <wp:posOffset>444500</wp:posOffset>
                </wp:positionH>
                <wp:positionV relativeFrom="paragraph">
                  <wp:posOffset>-52705</wp:posOffset>
                </wp:positionV>
                <wp:extent cx="3618865" cy="2677795"/>
                <wp:effectExtent l="0" t="0" r="0" b="0"/>
                <wp:wrapNone/>
                <wp:docPr id="5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8865" cy="2677795"/>
                          <a:chOff x="700" y="-83"/>
                          <a:chExt cx="5699" cy="4217"/>
                        </a:xfrm>
                      </wpg:grpSpPr>
                      <pic:pic xmlns:pic="http://schemas.openxmlformats.org/drawingml/2006/picture">
                        <pic:nvPicPr>
                          <pic:cNvPr id="58" name="Picture 36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394" y="195"/>
                            <a:ext cx="1980" cy="240"/>
                          </a:xfrm>
                          <a:prstGeom prst="rect">
                            <a:avLst/>
                          </a:prstGeom>
                          <a:noFill/>
                          <a:extLst>
                            <a:ext uri="{909E8E84-426E-40DD-AFC4-6F175D3DCCD1}">
                              <a14:hiddenFill xmlns:a14="http://schemas.microsoft.com/office/drawing/2010/main">
                                <a:solidFill>
                                  <a:srgbClr val="FFFFFF"/>
                                </a:solidFill>
                              </a14:hiddenFill>
                            </a:ext>
                          </a:extLst>
                        </pic:spPr>
                      </pic:pic>
                      <wps:wsp>
                        <wps:cNvPr id="59" name="Freeform 369"/>
                        <wps:cNvSpPr>
                          <a:spLocks/>
                        </wps:cNvSpPr>
                        <wps:spPr bwMode="auto">
                          <a:xfrm>
                            <a:off x="909" y="1954"/>
                            <a:ext cx="1215" cy="1188"/>
                          </a:xfrm>
                          <a:custGeom>
                            <a:avLst/>
                            <a:gdLst>
                              <a:gd name="T0" fmla="*/ 607 w 1215"/>
                              <a:gd name="T1" fmla="*/ 0 h 1188"/>
                              <a:gd name="T2" fmla="*/ 531 w 1215"/>
                              <a:gd name="T3" fmla="*/ 4 h 1188"/>
                              <a:gd name="T4" fmla="*/ 457 w 1215"/>
                              <a:gd name="T5" fmla="*/ 18 h 1188"/>
                              <a:gd name="T6" fmla="*/ 387 w 1215"/>
                              <a:gd name="T7" fmla="*/ 39 h 1188"/>
                              <a:gd name="T8" fmla="*/ 321 w 1215"/>
                              <a:gd name="T9" fmla="*/ 69 h 1188"/>
                              <a:gd name="T10" fmla="*/ 260 w 1215"/>
                              <a:gd name="T11" fmla="*/ 106 h 1188"/>
                              <a:gd name="T12" fmla="*/ 204 w 1215"/>
                              <a:gd name="T13" fmla="*/ 149 h 1188"/>
                              <a:gd name="T14" fmla="*/ 153 w 1215"/>
                              <a:gd name="T15" fmla="*/ 199 h 1188"/>
                              <a:gd name="T16" fmla="*/ 108 w 1215"/>
                              <a:gd name="T17" fmla="*/ 254 h 1188"/>
                              <a:gd name="T18" fmla="*/ 71 w 1215"/>
                              <a:gd name="T19" fmla="*/ 314 h 1188"/>
                              <a:gd name="T20" fmla="*/ 40 w 1215"/>
                              <a:gd name="T21" fmla="*/ 379 h 1188"/>
                              <a:gd name="T22" fmla="*/ 18 w 1215"/>
                              <a:gd name="T23" fmla="*/ 447 h 1188"/>
                              <a:gd name="T24" fmla="*/ 4 w 1215"/>
                              <a:gd name="T25" fmla="*/ 519 h 1188"/>
                              <a:gd name="T26" fmla="*/ 0 w 1215"/>
                              <a:gd name="T27" fmla="*/ 594 h 1188"/>
                              <a:gd name="T28" fmla="*/ 4 w 1215"/>
                              <a:gd name="T29" fmla="*/ 668 h 1188"/>
                              <a:gd name="T30" fmla="*/ 18 w 1215"/>
                              <a:gd name="T31" fmla="*/ 740 h 1188"/>
                              <a:gd name="T32" fmla="*/ 40 w 1215"/>
                              <a:gd name="T33" fmla="*/ 808 h 1188"/>
                              <a:gd name="T34" fmla="*/ 71 w 1215"/>
                              <a:gd name="T35" fmla="*/ 873 h 1188"/>
                              <a:gd name="T36" fmla="*/ 108 w 1215"/>
                              <a:gd name="T37" fmla="*/ 933 h 1188"/>
                              <a:gd name="T38" fmla="*/ 153 w 1215"/>
                              <a:gd name="T39" fmla="*/ 988 h 1188"/>
                              <a:gd name="T40" fmla="*/ 204 w 1215"/>
                              <a:gd name="T41" fmla="*/ 1038 h 1188"/>
                              <a:gd name="T42" fmla="*/ 260 w 1215"/>
                              <a:gd name="T43" fmla="*/ 1081 h 1188"/>
                              <a:gd name="T44" fmla="*/ 321 w 1215"/>
                              <a:gd name="T45" fmla="*/ 1118 h 1188"/>
                              <a:gd name="T46" fmla="*/ 387 w 1215"/>
                              <a:gd name="T47" fmla="*/ 1148 h 1188"/>
                              <a:gd name="T48" fmla="*/ 457 w 1215"/>
                              <a:gd name="T49" fmla="*/ 1169 h 1188"/>
                              <a:gd name="T50" fmla="*/ 531 w 1215"/>
                              <a:gd name="T51" fmla="*/ 1183 h 1188"/>
                              <a:gd name="T52" fmla="*/ 607 w 1215"/>
                              <a:gd name="T53" fmla="*/ 1188 h 1188"/>
                              <a:gd name="T54" fmla="*/ 683 w 1215"/>
                              <a:gd name="T55" fmla="*/ 1183 h 1188"/>
                              <a:gd name="T56" fmla="*/ 757 w 1215"/>
                              <a:gd name="T57" fmla="*/ 1169 h 1188"/>
                              <a:gd name="T58" fmla="*/ 827 w 1215"/>
                              <a:gd name="T59" fmla="*/ 1148 h 1188"/>
                              <a:gd name="T60" fmla="*/ 893 w 1215"/>
                              <a:gd name="T61" fmla="*/ 1118 h 1188"/>
                              <a:gd name="T62" fmla="*/ 954 w 1215"/>
                              <a:gd name="T63" fmla="*/ 1081 h 1188"/>
                              <a:gd name="T64" fmla="*/ 1010 w 1215"/>
                              <a:gd name="T65" fmla="*/ 1038 h 1188"/>
                              <a:gd name="T66" fmla="*/ 1061 w 1215"/>
                              <a:gd name="T67" fmla="*/ 988 h 1188"/>
                              <a:gd name="T68" fmla="*/ 1106 w 1215"/>
                              <a:gd name="T69" fmla="*/ 933 h 1188"/>
                              <a:gd name="T70" fmla="*/ 1143 w 1215"/>
                              <a:gd name="T71" fmla="*/ 873 h 1188"/>
                              <a:gd name="T72" fmla="*/ 1174 w 1215"/>
                              <a:gd name="T73" fmla="*/ 808 h 1188"/>
                              <a:gd name="T74" fmla="*/ 1196 w 1215"/>
                              <a:gd name="T75" fmla="*/ 740 h 1188"/>
                              <a:gd name="T76" fmla="*/ 1210 w 1215"/>
                              <a:gd name="T77" fmla="*/ 668 h 1188"/>
                              <a:gd name="T78" fmla="*/ 1215 w 1215"/>
                              <a:gd name="T79" fmla="*/ 594 h 1188"/>
                              <a:gd name="T80" fmla="*/ 1210 w 1215"/>
                              <a:gd name="T81" fmla="*/ 519 h 1188"/>
                              <a:gd name="T82" fmla="*/ 1196 w 1215"/>
                              <a:gd name="T83" fmla="*/ 447 h 1188"/>
                              <a:gd name="T84" fmla="*/ 1174 w 1215"/>
                              <a:gd name="T85" fmla="*/ 379 h 1188"/>
                              <a:gd name="T86" fmla="*/ 1143 w 1215"/>
                              <a:gd name="T87" fmla="*/ 314 h 1188"/>
                              <a:gd name="T88" fmla="*/ 1106 w 1215"/>
                              <a:gd name="T89" fmla="*/ 254 h 1188"/>
                              <a:gd name="T90" fmla="*/ 1061 w 1215"/>
                              <a:gd name="T91" fmla="*/ 199 h 1188"/>
                              <a:gd name="T92" fmla="*/ 1010 w 1215"/>
                              <a:gd name="T93" fmla="*/ 149 h 1188"/>
                              <a:gd name="T94" fmla="*/ 954 w 1215"/>
                              <a:gd name="T95" fmla="*/ 106 h 1188"/>
                              <a:gd name="T96" fmla="*/ 893 w 1215"/>
                              <a:gd name="T97" fmla="*/ 69 h 1188"/>
                              <a:gd name="T98" fmla="*/ 827 w 1215"/>
                              <a:gd name="T99" fmla="*/ 39 h 1188"/>
                              <a:gd name="T100" fmla="*/ 757 w 1215"/>
                              <a:gd name="T101" fmla="*/ 18 h 1188"/>
                              <a:gd name="T102" fmla="*/ 683 w 1215"/>
                              <a:gd name="T103" fmla="*/ 4 h 1188"/>
                              <a:gd name="T104" fmla="*/ 607 w 1215"/>
                              <a:gd name="T105" fmla="*/ 0 h 1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215" h="1188">
                                <a:moveTo>
                                  <a:pt x="607" y="0"/>
                                </a:moveTo>
                                <a:lnTo>
                                  <a:pt x="531" y="4"/>
                                </a:lnTo>
                                <a:lnTo>
                                  <a:pt x="457" y="18"/>
                                </a:lnTo>
                                <a:lnTo>
                                  <a:pt x="387" y="39"/>
                                </a:lnTo>
                                <a:lnTo>
                                  <a:pt x="321" y="69"/>
                                </a:lnTo>
                                <a:lnTo>
                                  <a:pt x="260" y="106"/>
                                </a:lnTo>
                                <a:lnTo>
                                  <a:pt x="204" y="149"/>
                                </a:lnTo>
                                <a:lnTo>
                                  <a:pt x="153" y="199"/>
                                </a:lnTo>
                                <a:lnTo>
                                  <a:pt x="108" y="254"/>
                                </a:lnTo>
                                <a:lnTo>
                                  <a:pt x="71" y="314"/>
                                </a:lnTo>
                                <a:lnTo>
                                  <a:pt x="40" y="379"/>
                                </a:lnTo>
                                <a:lnTo>
                                  <a:pt x="18" y="447"/>
                                </a:lnTo>
                                <a:lnTo>
                                  <a:pt x="4" y="519"/>
                                </a:lnTo>
                                <a:lnTo>
                                  <a:pt x="0" y="594"/>
                                </a:lnTo>
                                <a:lnTo>
                                  <a:pt x="4" y="668"/>
                                </a:lnTo>
                                <a:lnTo>
                                  <a:pt x="18" y="740"/>
                                </a:lnTo>
                                <a:lnTo>
                                  <a:pt x="40" y="808"/>
                                </a:lnTo>
                                <a:lnTo>
                                  <a:pt x="71" y="873"/>
                                </a:lnTo>
                                <a:lnTo>
                                  <a:pt x="108" y="933"/>
                                </a:lnTo>
                                <a:lnTo>
                                  <a:pt x="153" y="988"/>
                                </a:lnTo>
                                <a:lnTo>
                                  <a:pt x="204" y="1038"/>
                                </a:lnTo>
                                <a:lnTo>
                                  <a:pt x="260" y="1081"/>
                                </a:lnTo>
                                <a:lnTo>
                                  <a:pt x="321" y="1118"/>
                                </a:lnTo>
                                <a:lnTo>
                                  <a:pt x="387" y="1148"/>
                                </a:lnTo>
                                <a:lnTo>
                                  <a:pt x="457" y="1169"/>
                                </a:lnTo>
                                <a:lnTo>
                                  <a:pt x="531" y="1183"/>
                                </a:lnTo>
                                <a:lnTo>
                                  <a:pt x="607" y="1188"/>
                                </a:lnTo>
                                <a:lnTo>
                                  <a:pt x="683" y="1183"/>
                                </a:lnTo>
                                <a:lnTo>
                                  <a:pt x="757" y="1169"/>
                                </a:lnTo>
                                <a:lnTo>
                                  <a:pt x="827" y="1148"/>
                                </a:lnTo>
                                <a:lnTo>
                                  <a:pt x="893" y="1118"/>
                                </a:lnTo>
                                <a:lnTo>
                                  <a:pt x="954" y="1081"/>
                                </a:lnTo>
                                <a:lnTo>
                                  <a:pt x="1010" y="1038"/>
                                </a:lnTo>
                                <a:lnTo>
                                  <a:pt x="1061" y="988"/>
                                </a:lnTo>
                                <a:lnTo>
                                  <a:pt x="1106" y="933"/>
                                </a:lnTo>
                                <a:lnTo>
                                  <a:pt x="1143" y="873"/>
                                </a:lnTo>
                                <a:lnTo>
                                  <a:pt x="1174" y="808"/>
                                </a:lnTo>
                                <a:lnTo>
                                  <a:pt x="1196" y="740"/>
                                </a:lnTo>
                                <a:lnTo>
                                  <a:pt x="1210" y="668"/>
                                </a:lnTo>
                                <a:lnTo>
                                  <a:pt x="1215" y="594"/>
                                </a:lnTo>
                                <a:lnTo>
                                  <a:pt x="1210" y="519"/>
                                </a:lnTo>
                                <a:lnTo>
                                  <a:pt x="1196" y="447"/>
                                </a:lnTo>
                                <a:lnTo>
                                  <a:pt x="1174" y="379"/>
                                </a:lnTo>
                                <a:lnTo>
                                  <a:pt x="1143" y="314"/>
                                </a:lnTo>
                                <a:lnTo>
                                  <a:pt x="1106" y="254"/>
                                </a:lnTo>
                                <a:lnTo>
                                  <a:pt x="1061" y="199"/>
                                </a:lnTo>
                                <a:lnTo>
                                  <a:pt x="1010" y="149"/>
                                </a:lnTo>
                                <a:lnTo>
                                  <a:pt x="954" y="106"/>
                                </a:lnTo>
                                <a:lnTo>
                                  <a:pt x="893" y="69"/>
                                </a:lnTo>
                                <a:lnTo>
                                  <a:pt x="827" y="39"/>
                                </a:lnTo>
                                <a:lnTo>
                                  <a:pt x="757" y="18"/>
                                </a:lnTo>
                                <a:lnTo>
                                  <a:pt x="683" y="4"/>
                                </a:lnTo>
                                <a:lnTo>
                                  <a:pt x="607"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370"/>
                        <wps:cNvSpPr>
                          <a:spLocks/>
                        </wps:cNvSpPr>
                        <wps:spPr bwMode="auto">
                          <a:xfrm>
                            <a:off x="720" y="-63"/>
                            <a:ext cx="5659" cy="4177"/>
                          </a:xfrm>
                          <a:custGeom>
                            <a:avLst/>
                            <a:gdLst>
                              <a:gd name="T0" fmla="*/ 0 w 5659"/>
                              <a:gd name="T1" fmla="*/ 4178 h 4177"/>
                              <a:gd name="T2" fmla="*/ 5658 w 5659"/>
                              <a:gd name="T3" fmla="*/ 4178 h 4177"/>
                              <a:gd name="T4" fmla="*/ 5658 w 5659"/>
                              <a:gd name="T5" fmla="*/ 0 h 4177"/>
                              <a:gd name="T6" fmla="*/ 0 w 5659"/>
                              <a:gd name="T7" fmla="*/ 0 h 4177"/>
                              <a:gd name="T8" fmla="*/ 0 w 5659"/>
                              <a:gd name="T9" fmla="*/ 4178 h 4177"/>
                            </a:gdLst>
                            <a:ahLst/>
                            <a:cxnLst>
                              <a:cxn ang="0">
                                <a:pos x="T0" y="T1"/>
                              </a:cxn>
                              <a:cxn ang="0">
                                <a:pos x="T2" y="T3"/>
                              </a:cxn>
                              <a:cxn ang="0">
                                <a:pos x="T4" y="T5"/>
                              </a:cxn>
                              <a:cxn ang="0">
                                <a:pos x="T6" y="T7"/>
                              </a:cxn>
                              <a:cxn ang="0">
                                <a:pos x="T8" y="T9"/>
                              </a:cxn>
                            </a:cxnLst>
                            <a:rect l="0" t="0" r="r" b="b"/>
                            <a:pathLst>
                              <a:path w="5659" h="4177">
                                <a:moveTo>
                                  <a:pt x="0" y="4178"/>
                                </a:moveTo>
                                <a:lnTo>
                                  <a:pt x="5658" y="4178"/>
                                </a:lnTo>
                                <a:lnTo>
                                  <a:pt x="5658" y="0"/>
                                </a:lnTo>
                                <a:lnTo>
                                  <a:pt x="0" y="0"/>
                                </a:lnTo>
                                <a:lnTo>
                                  <a:pt x="0" y="4178"/>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371"/>
                        <wps:cNvSpPr>
                          <a:spLocks/>
                        </wps:cNvSpPr>
                        <wps:spPr bwMode="auto">
                          <a:xfrm>
                            <a:off x="3542" y="1576"/>
                            <a:ext cx="2008" cy="2115"/>
                          </a:xfrm>
                          <a:custGeom>
                            <a:avLst/>
                            <a:gdLst>
                              <a:gd name="T0" fmla="*/ 928 w 2008"/>
                              <a:gd name="T1" fmla="*/ 2 h 2115"/>
                              <a:gd name="T2" fmla="*/ 783 w 2008"/>
                              <a:gd name="T3" fmla="*/ 25 h 2115"/>
                              <a:gd name="T4" fmla="*/ 646 w 2008"/>
                              <a:gd name="T5" fmla="*/ 69 h 2115"/>
                              <a:gd name="T6" fmla="*/ 517 w 2008"/>
                              <a:gd name="T7" fmla="*/ 132 h 2115"/>
                              <a:gd name="T8" fmla="*/ 399 w 2008"/>
                              <a:gd name="T9" fmla="*/ 212 h 2115"/>
                              <a:gd name="T10" fmla="*/ 293 w 2008"/>
                              <a:gd name="T11" fmla="*/ 309 h 2115"/>
                              <a:gd name="T12" fmla="*/ 202 w 2008"/>
                              <a:gd name="T13" fmla="*/ 421 h 2115"/>
                              <a:gd name="T14" fmla="*/ 125 w 2008"/>
                              <a:gd name="T15" fmla="*/ 545 h 2115"/>
                              <a:gd name="T16" fmla="*/ 65 w 2008"/>
                              <a:gd name="T17" fmla="*/ 680 h 2115"/>
                              <a:gd name="T18" fmla="*/ 24 w 2008"/>
                              <a:gd name="T19" fmla="*/ 825 h 2115"/>
                              <a:gd name="T20" fmla="*/ 2 w 2008"/>
                              <a:gd name="T21" fmla="*/ 978 h 2115"/>
                              <a:gd name="T22" fmla="*/ 2 w 2008"/>
                              <a:gd name="T23" fmla="*/ 1136 h 2115"/>
                              <a:gd name="T24" fmla="*/ 24 w 2008"/>
                              <a:gd name="T25" fmla="*/ 1289 h 2115"/>
                              <a:gd name="T26" fmla="*/ 65 w 2008"/>
                              <a:gd name="T27" fmla="*/ 1434 h 2115"/>
                              <a:gd name="T28" fmla="*/ 125 w 2008"/>
                              <a:gd name="T29" fmla="*/ 1569 h 2115"/>
                              <a:gd name="T30" fmla="*/ 202 w 2008"/>
                              <a:gd name="T31" fmla="*/ 1693 h 2115"/>
                              <a:gd name="T32" fmla="*/ 294 w 2008"/>
                              <a:gd name="T33" fmla="*/ 1805 h 2115"/>
                              <a:gd name="T34" fmla="*/ 399 w 2008"/>
                              <a:gd name="T35" fmla="*/ 1901 h 2115"/>
                              <a:gd name="T36" fmla="*/ 517 w 2008"/>
                              <a:gd name="T37" fmla="*/ 1982 h 2115"/>
                              <a:gd name="T38" fmla="*/ 646 w 2008"/>
                              <a:gd name="T39" fmla="*/ 2045 h 2115"/>
                              <a:gd name="T40" fmla="*/ 783 w 2008"/>
                              <a:gd name="T41" fmla="*/ 2089 h 2115"/>
                              <a:gd name="T42" fmla="*/ 928 w 2008"/>
                              <a:gd name="T43" fmla="*/ 2111 h 2115"/>
                              <a:gd name="T44" fmla="*/ 1078 w 2008"/>
                              <a:gd name="T45" fmla="*/ 2111 h 2115"/>
                              <a:gd name="T46" fmla="*/ 1223 w 2008"/>
                              <a:gd name="T47" fmla="*/ 2089 h 2115"/>
                              <a:gd name="T48" fmla="*/ 1361 w 2008"/>
                              <a:gd name="T49" fmla="*/ 2045 h 2115"/>
                              <a:gd name="T50" fmla="*/ 1490 w 2008"/>
                              <a:gd name="T51" fmla="*/ 1982 h 2115"/>
                              <a:gd name="T52" fmla="*/ 1608 w 2008"/>
                              <a:gd name="T53" fmla="*/ 1901 h 2115"/>
                              <a:gd name="T54" fmla="*/ 1713 w 2008"/>
                              <a:gd name="T55" fmla="*/ 1805 h 2115"/>
                              <a:gd name="T56" fmla="*/ 1805 w 2008"/>
                              <a:gd name="T57" fmla="*/ 1693 h 2115"/>
                              <a:gd name="T58" fmla="*/ 1882 w 2008"/>
                              <a:gd name="T59" fmla="*/ 1569 h 2115"/>
                              <a:gd name="T60" fmla="*/ 1942 w 2008"/>
                              <a:gd name="T61" fmla="*/ 1434 h 2115"/>
                              <a:gd name="T62" fmla="*/ 1983 w 2008"/>
                              <a:gd name="T63" fmla="*/ 1289 h 2115"/>
                              <a:gd name="T64" fmla="*/ 2005 w 2008"/>
                              <a:gd name="T65" fmla="*/ 1136 h 2115"/>
                              <a:gd name="T66" fmla="*/ 2005 w 2008"/>
                              <a:gd name="T67" fmla="*/ 978 h 2115"/>
                              <a:gd name="T68" fmla="*/ 1983 w 2008"/>
                              <a:gd name="T69" fmla="*/ 825 h 2115"/>
                              <a:gd name="T70" fmla="*/ 1942 w 2008"/>
                              <a:gd name="T71" fmla="*/ 680 h 2115"/>
                              <a:gd name="T72" fmla="*/ 1882 w 2008"/>
                              <a:gd name="T73" fmla="*/ 545 h 2115"/>
                              <a:gd name="T74" fmla="*/ 1805 w 2008"/>
                              <a:gd name="T75" fmla="*/ 421 h 2115"/>
                              <a:gd name="T76" fmla="*/ 1713 w 2008"/>
                              <a:gd name="T77" fmla="*/ 309 h 2115"/>
                              <a:gd name="T78" fmla="*/ 1608 w 2008"/>
                              <a:gd name="T79" fmla="*/ 212 h 2115"/>
                              <a:gd name="T80" fmla="*/ 1490 w 2008"/>
                              <a:gd name="T81" fmla="*/ 132 h 2115"/>
                              <a:gd name="T82" fmla="*/ 1361 w 2008"/>
                              <a:gd name="T83" fmla="*/ 69 h 2115"/>
                              <a:gd name="T84" fmla="*/ 1223 w 2008"/>
                              <a:gd name="T85" fmla="*/ 25 h 2115"/>
                              <a:gd name="T86" fmla="*/ 1078 w 2008"/>
                              <a:gd name="T87" fmla="*/ 2 h 2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008" h="2115">
                                <a:moveTo>
                                  <a:pt x="1003" y="0"/>
                                </a:moveTo>
                                <a:lnTo>
                                  <a:pt x="928" y="2"/>
                                </a:lnTo>
                                <a:lnTo>
                                  <a:pt x="855" y="11"/>
                                </a:lnTo>
                                <a:lnTo>
                                  <a:pt x="783" y="25"/>
                                </a:lnTo>
                                <a:lnTo>
                                  <a:pt x="713" y="44"/>
                                </a:lnTo>
                                <a:lnTo>
                                  <a:pt x="646" y="69"/>
                                </a:lnTo>
                                <a:lnTo>
                                  <a:pt x="580" y="98"/>
                                </a:lnTo>
                                <a:lnTo>
                                  <a:pt x="517" y="132"/>
                                </a:lnTo>
                                <a:lnTo>
                                  <a:pt x="457" y="170"/>
                                </a:lnTo>
                                <a:lnTo>
                                  <a:pt x="399" y="212"/>
                                </a:lnTo>
                                <a:lnTo>
                                  <a:pt x="345" y="259"/>
                                </a:lnTo>
                                <a:lnTo>
                                  <a:pt x="293" y="309"/>
                                </a:lnTo>
                                <a:lnTo>
                                  <a:pt x="246" y="363"/>
                                </a:lnTo>
                                <a:lnTo>
                                  <a:pt x="202" y="421"/>
                                </a:lnTo>
                                <a:lnTo>
                                  <a:pt x="161" y="481"/>
                                </a:lnTo>
                                <a:lnTo>
                                  <a:pt x="125" y="545"/>
                                </a:lnTo>
                                <a:lnTo>
                                  <a:pt x="93" y="611"/>
                                </a:lnTo>
                                <a:lnTo>
                                  <a:pt x="65" y="680"/>
                                </a:lnTo>
                                <a:lnTo>
                                  <a:pt x="42" y="752"/>
                                </a:lnTo>
                                <a:lnTo>
                                  <a:pt x="24" y="825"/>
                                </a:lnTo>
                                <a:lnTo>
                                  <a:pt x="10" y="901"/>
                                </a:lnTo>
                                <a:lnTo>
                                  <a:pt x="2" y="978"/>
                                </a:lnTo>
                                <a:lnTo>
                                  <a:pt x="0" y="1057"/>
                                </a:lnTo>
                                <a:lnTo>
                                  <a:pt x="2" y="1136"/>
                                </a:lnTo>
                                <a:lnTo>
                                  <a:pt x="10" y="1213"/>
                                </a:lnTo>
                                <a:lnTo>
                                  <a:pt x="24" y="1289"/>
                                </a:lnTo>
                                <a:lnTo>
                                  <a:pt x="42" y="1362"/>
                                </a:lnTo>
                                <a:lnTo>
                                  <a:pt x="65" y="1434"/>
                                </a:lnTo>
                                <a:lnTo>
                                  <a:pt x="93" y="1503"/>
                                </a:lnTo>
                                <a:lnTo>
                                  <a:pt x="125" y="1569"/>
                                </a:lnTo>
                                <a:lnTo>
                                  <a:pt x="161" y="1633"/>
                                </a:lnTo>
                                <a:lnTo>
                                  <a:pt x="202" y="1693"/>
                                </a:lnTo>
                                <a:lnTo>
                                  <a:pt x="246" y="1751"/>
                                </a:lnTo>
                                <a:lnTo>
                                  <a:pt x="294" y="1805"/>
                                </a:lnTo>
                                <a:lnTo>
                                  <a:pt x="345" y="1855"/>
                                </a:lnTo>
                                <a:lnTo>
                                  <a:pt x="399" y="1901"/>
                                </a:lnTo>
                                <a:lnTo>
                                  <a:pt x="457" y="1944"/>
                                </a:lnTo>
                                <a:lnTo>
                                  <a:pt x="517" y="1982"/>
                                </a:lnTo>
                                <a:lnTo>
                                  <a:pt x="580" y="2016"/>
                                </a:lnTo>
                                <a:lnTo>
                                  <a:pt x="646" y="2045"/>
                                </a:lnTo>
                                <a:lnTo>
                                  <a:pt x="713" y="2070"/>
                                </a:lnTo>
                                <a:lnTo>
                                  <a:pt x="783" y="2089"/>
                                </a:lnTo>
                                <a:lnTo>
                                  <a:pt x="855" y="2103"/>
                                </a:lnTo>
                                <a:lnTo>
                                  <a:pt x="928" y="2111"/>
                                </a:lnTo>
                                <a:lnTo>
                                  <a:pt x="1003" y="2114"/>
                                </a:lnTo>
                                <a:lnTo>
                                  <a:pt x="1078" y="2111"/>
                                </a:lnTo>
                                <a:lnTo>
                                  <a:pt x="1152" y="2103"/>
                                </a:lnTo>
                                <a:lnTo>
                                  <a:pt x="1223" y="2089"/>
                                </a:lnTo>
                                <a:lnTo>
                                  <a:pt x="1293" y="2070"/>
                                </a:lnTo>
                                <a:lnTo>
                                  <a:pt x="1361" y="2045"/>
                                </a:lnTo>
                                <a:lnTo>
                                  <a:pt x="1427" y="2016"/>
                                </a:lnTo>
                                <a:lnTo>
                                  <a:pt x="1490" y="1982"/>
                                </a:lnTo>
                                <a:lnTo>
                                  <a:pt x="1550" y="1944"/>
                                </a:lnTo>
                                <a:lnTo>
                                  <a:pt x="1608" y="1901"/>
                                </a:lnTo>
                                <a:lnTo>
                                  <a:pt x="1662" y="1855"/>
                                </a:lnTo>
                                <a:lnTo>
                                  <a:pt x="1713" y="1805"/>
                                </a:lnTo>
                                <a:lnTo>
                                  <a:pt x="1761" y="1751"/>
                                </a:lnTo>
                                <a:lnTo>
                                  <a:pt x="1805" y="1693"/>
                                </a:lnTo>
                                <a:lnTo>
                                  <a:pt x="1846" y="1633"/>
                                </a:lnTo>
                                <a:lnTo>
                                  <a:pt x="1882" y="1569"/>
                                </a:lnTo>
                                <a:lnTo>
                                  <a:pt x="1914" y="1503"/>
                                </a:lnTo>
                                <a:lnTo>
                                  <a:pt x="1942" y="1434"/>
                                </a:lnTo>
                                <a:lnTo>
                                  <a:pt x="1965" y="1362"/>
                                </a:lnTo>
                                <a:lnTo>
                                  <a:pt x="1983" y="1289"/>
                                </a:lnTo>
                                <a:lnTo>
                                  <a:pt x="1996" y="1213"/>
                                </a:lnTo>
                                <a:lnTo>
                                  <a:pt x="2005" y="1136"/>
                                </a:lnTo>
                                <a:lnTo>
                                  <a:pt x="2007" y="1057"/>
                                </a:lnTo>
                                <a:lnTo>
                                  <a:pt x="2005" y="978"/>
                                </a:lnTo>
                                <a:lnTo>
                                  <a:pt x="1996" y="901"/>
                                </a:lnTo>
                                <a:lnTo>
                                  <a:pt x="1983" y="825"/>
                                </a:lnTo>
                                <a:lnTo>
                                  <a:pt x="1965" y="752"/>
                                </a:lnTo>
                                <a:lnTo>
                                  <a:pt x="1942" y="680"/>
                                </a:lnTo>
                                <a:lnTo>
                                  <a:pt x="1914" y="611"/>
                                </a:lnTo>
                                <a:lnTo>
                                  <a:pt x="1882" y="545"/>
                                </a:lnTo>
                                <a:lnTo>
                                  <a:pt x="1846" y="481"/>
                                </a:lnTo>
                                <a:lnTo>
                                  <a:pt x="1805" y="421"/>
                                </a:lnTo>
                                <a:lnTo>
                                  <a:pt x="1761" y="363"/>
                                </a:lnTo>
                                <a:lnTo>
                                  <a:pt x="1713" y="309"/>
                                </a:lnTo>
                                <a:lnTo>
                                  <a:pt x="1662" y="259"/>
                                </a:lnTo>
                                <a:lnTo>
                                  <a:pt x="1608" y="212"/>
                                </a:lnTo>
                                <a:lnTo>
                                  <a:pt x="1550" y="170"/>
                                </a:lnTo>
                                <a:lnTo>
                                  <a:pt x="1490" y="132"/>
                                </a:lnTo>
                                <a:lnTo>
                                  <a:pt x="1427" y="98"/>
                                </a:lnTo>
                                <a:lnTo>
                                  <a:pt x="1361" y="69"/>
                                </a:lnTo>
                                <a:lnTo>
                                  <a:pt x="1293" y="44"/>
                                </a:lnTo>
                                <a:lnTo>
                                  <a:pt x="1223" y="25"/>
                                </a:lnTo>
                                <a:lnTo>
                                  <a:pt x="1152" y="11"/>
                                </a:lnTo>
                                <a:lnTo>
                                  <a:pt x="1078" y="2"/>
                                </a:lnTo>
                                <a:lnTo>
                                  <a:pt x="1003"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372"/>
                        <wps:cNvSpPr>
                          <a:spLocks/>
                        </wps:cNvSpPr>
                        <wps:spPr bwMode="auto">
                          <a:xfrm>
                            <a:off x="5317" y="318"/>
                            <a:ext cx="675" cy="609"/>
                          </a:xfrm>
                          <a:custGeom>
                            <a:avLst/>
                            <a:gdLst>
                              <a:gd name="T0" fmla="*/ 337 w 675"/>
                              <a:gd name="T1" fmla="*/ 0 h 609"/>
                              <a:gd name="T2" fmla="*/ 260 w 675"/>
                              <a:gd name="T3" fmla="*/ 8 h 609"/>
                              <a:gd name="T4" fmla="*/ 188 w 675"/>
                              <a:gd name="T5" fmla="*/ 30 h 609"/>
                              <a:gd name="T6" fmla="*/ 126 w 675"/>
                              <a:gd name="T7" fmla="*/ 66 h 609"/>
                              <a:gd name="T8" fmla="*/ 74 w 675"/>
                              <a:gd name="T9" fmla="*/ 113 h 609"/>
                              <a:gd name="T10" fmla="*/ 34 w 675"/>
                              <a:gd name="T11" fmla="*/ 170 h 609"/>
                              <a:gd name="T12" fmla="*/ 8 w 675"/>
                              <a:gd name="T13" fmla="*/ 234 h 609"/>
                              <a:gd name="T14" fmla="*/ 0 w 675"/>
                              <a:gd name="T15" fmla="*/ 304 h 609"/>
                              <a:gd name="T16" fmla="*/ 8 w 675"/>
                              <a:gd name="T17" fmla="*/ 373 h 609"/>
                              <a:gd name="T18" fmla="*/ 34 w 675"/>
                              <a:gd name="T19" fmla="*/ 437 h 609"/>
                              <a:gd name="T20" fmla="*/ 74 w 675"/>
                              <a:gd name="T21" fmla="*/ 494 h 609"/>
                              <a:gd name="T22" fmla="*/ 126 w 675"/>
                              <a:gd name="T23" fmla="*/ 541 h 609"/>
                              <a:gd name="T24" fmla="*/ 188 w 675"/>
                              <a:gd name="T25" fmla="*/ 577 h 609"/>
                              <a:gd name="T26" fmla="*/ 260 w 675"/>
                              <a:gd name="T27" fmla="*/ 600 h 609"/>
                              <a:gd name="T28" fmla="*/ 337 w 675"/>
                              <a:gd name="T29" fmla="*/ 608 h 609"/>
                              <a:gd name="T30" fmla="*/ 414 w 675"/>
                              <a:gd name="T31" fmla="*/ 600 h 609"/>
                              <a:gd name="T32" fmla="*/ 485 w 675"/>
                              <a:gd name="T33" fmla="*/ 577 h 609"/>
                              <a:gd name="T34" fmla="*/ 548 w 675"/>
                              <a:gd name="T35" fmla="*/ 541 h 609"/>
                              <a:gd name="T36" fmla="*/ 600 w 675"/>
                              <a:gd name="T37" fmla="*/ 494 h 609"/>
                              <a:gd name="T38" fmla="*/ 640 w 675"/>
                              <a:gd name="T39" fmla="*/ 437 h 609"/>
                              <a:gd name="T40" fmla="*/ 666 w 675"/>
                              <a:gd name="T41" fmla="*/ 373 h 609"/>
                              <a:gd name="T42" fmla="*/ 675 w 675"/>
                              <a:gd name="T43" fmla="*/ 304 h 609"/>
                              <a:gd name="T44" fmla="*/ 666 w 675"/>
                              <a:gd name="T45" fmla="*/ 234 h 609"/>
                              <a:gd name="T46" fmla="*/ 640 w 675"/>
                              <a:gd name="T47" fmla="*/ 170 h 609"/>
                              <a:gd name="T48" fmla="*/ 600 w 675"/>
                              <a:gd name="T49" fmla="*/ 113 h 609"/>
                              <a:gd name="T50" fmla="*/ 548 w 675"/>
                              <a:gd name="T51" fmla="*/ 66 h 609"/>
                              <a:gd name="T52" fmla="*/ 485 w 675"/>
                              <a:gd name="T53" fmla="*/ 30 h 609"/>
                              <a:gd name="T54" fmla="*/ 414 w 675"/>
                              <a:gd name="T55" fmla="*/ 8 h 609"/>
                              <a:gd name="T56" fmla="*/ 337 w 675"/>
                              <a:gd name="T57" fmla="*/ 0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75" h="609">
                                <a:moveTo>
                                  <a:pt x="337" y="0"/>
                                </a:moveTo>
                                <a:lnTo>
                                  <a:pt x="260" y="8"/>
                                </a:lnTo>
                                <a:lnTo>
                                  <a:pt x="188" y="30"/>
                                </a:lnTo>
                                <a:lnTo>
                                  <a:pt x="126" y="66"/>
                                </a:lnTo>
                                <a:lnTo>
                                  <a:pt x="74" y="113"/>
                                </a:lnTo>
                                <a:lnTo>
                                  <a:pt x="34" y="170"/>
                                </a:lnTo>
                                <a:lnTo>
                                  <a:pt x="8" y="234"/>
                                </a:lnTo>
                                <a:lnTo>
                                  <a:pt x="0" y="304"/>
                                </a:lnTo>
                                <a:lnTo>
                                  <a:pt x="8" y="373"/>
                                </a:lnTo>
                                <a:lnTo>
                                  <a:pt x="34" y="437"/>
                                </a:lnTo>
                                <a:lnTo>
                                  <a:pt x="74" y="494"/>
                                </a:lnTo>
                                <a:lnTo>
                                  <a:pt x="126" y="541"/>
                                </a:lnTo>
                                <a:lnTo>
                                  <a:pt x="188" y="577"/>
                                </a:lnTo>
                                <a:lnTo>
                                  <a:pt x="260" y="600"/>
                                </a:lnTo>
                                <a:lnTo>
                                  <a:pt x="337" y="608"/>
                                </a:lnTo>
                                <a:lnTo>
                                  <a:pt x="414" y="600"/>
                                </a:lnTo>
                                <a:lnTo>
                                  <a:pt x="485" y="577"/>
                                </a:lnTo>
                                <a:lnTo>
                                  <a:pt x="548" y="541"/>
                                </a:lnTo>
                                <a:lnTo>
                                  <a:pt x="600" y="494"/>
                                </a:lnTo>
                                <a:lnTo>
                                  <a:pt x="640" y="437"/>
                                </a:lnTo>
                                <a:lnTo>
                                  <a:pt x="666" y="373"/>
                                </a:lnTo>
                                <a:lnTo>
                                  <a:pt x="675" y="304"/>
                                </a:lnTo>
                                <a:lnTo>
                                  <a:pt x="666" y="234"/>
                                </a:lnTo>
                                <a:lnTo>
                                  <a:pt x="640" y="170"/>
                                </a:lnTo>
                                <a:lnTo>
                                  <a:pt x="600" y="113"/>
                                </a:lnTo>
                                <a:lnTo>
                                  <a:pt x="548" y="66"/>
                                </a:lnTo>
                                <a:lnTo>
                                  <a:pt x="485" y="30"/>
                                </a:lnTo>
                                <a:lnTo>
                                  <a:pt x="414" y="8"/>
                                </a:lnTo>
                                <a:lnTo>
                                  <a:pt x="337"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373"/>
                        <wps:cNvSpPr>
                          <a:spLocks/>
                        </wps:cNvSpPr>
                        <wps:spPr bwMode="auto">
                          <a:xfrm>
                            <a:off x="1853" y="34"/>
                            <a:ext cx="1216" cy="1188"/>
                          </a:xfrm>
                          <a:custGeom>
                            <a:avLst/>
                            <a:gdLst>
                              <a:gd name="T0" fmla="*/ 607 w 1216"/>
                              <a:gd name="T1" fmla="*/ 0 h 1188"/>
                              <a:gd name="T2" fmla="*/ 531 w 1216"/>
                              <a:gd name="T3" fmla="*/ 4 h 1188"/>
                              <a:gd name="T4" fmla="*/ 457 w 1216"/>
                              <a:gd name="T5" fmla="*/ 18 h 1188"/>
                              <a:gd name="T6" fmla="*/ 387 w 1216"/>
                              <a:gd name="T7" fmla="*/ 39 h 1188"/>
                              <a:gd name="T8" fmla="*/ 321 w 1216"/>
                              <a:gd name="T9" fmla="*/ 69 h 1188"/>
                              <a:gd name="T10" fmla="*/ 260 w 1216"/>
                              <a:gd name="T11" fmla="*/ 106 h 1188"/>
                              <a:gd name="T12" fmla="*/ 204 w 1216"/>
                              <a:gd name="T13" fmla="*/ 149 h 1188"/>
                              <a:gd name="T14" fmla="*/ 153 w 1216"/>
                              <a:gd name="T15" fmla="*/ 199 h 1188"/>
                              <a:gd name="T16" fmla="*/ 108 w 1216"/>
                              <a:gd name="T17" fmla="*/ 254 h 1188"/>
                              <a:gd name="T18" fmla="*/ 71 w 1216"/>
                              <a:gd name="T19" fmla="*/ 314 h 1188"/>
                              <a:gd name="T20" fmla="*/ 40 w 1216"/>
                              <a:gd name="T21" fmla="*/ 379 h 1188"/>
                              <a:gd name="T22" fmla="*/ 18 w 1216"/>
                              <a:gd name="T23" fmla="*/ 447 h 1188"/>
                              <a:gd name="T24" fmla="*/ 4 w 1216"/>
                              <a:gd name="T25" fmla="*/ 519 h 1188"/>
                              <a:gd name="T26" fmla="*/ 0 w 1216"/>
                              <a:gd name="T27" fmla="*/ 594 h 1188"/>
                              <a:gd name="T28" fmla="*/ 4 w 1216"/>
                              <a:gd name="T29" fmla="*/ 668 h 1188"/>
                              <a:gd name="T30" fmla="*/ 18 w 1216"/>
                              <a:gd name="T31" fmla="*/ 740 h 1188"/>
                              <a:gd name="T32" fmla="*/ 40 w 1216"/>
                              <a:gd name="T33" fmla="*/ 808 h 1188"/>
                              <a:gd name="T34" fmla="*/ 71 w 1216"/>
                              <a:gd name="T35" fmla="*/ 873 h 1188"/>
                              <a:gd name="T36" fmla="*/ 108 w 1216"/>
                              <a:gd name="T37" fmla="*/ 933 h 1188"/>
                              <a:gd name="T38" fmla="*/ 153 w 1216"/>
                              <a:gd name="T39" fmla="*/ 988 h 1188"/>
                              <a:gd name="T40" fmla="*/ 204 w 1216"/>
                              <a:gd name="T41" fmla="*/ 1038 h 1188"/>
                              <a:gd name="T42" fmla="*/ 260 w 1216"/>
                              <a:gd name="T43" fmla="*/ 1081 h 1188"/>
                              <a:gd name="T44" fmla="*/ 321 w 1216"/>
                              <a:gd name="T45" fmla="*/ 1118 h 1188"/>
                              <a:gd name="T46" fmla="*/ 387 w 1216"/>
                              <a:gd name="T47" fmla="*/ 1148 h 1188"/>
                              <a:gd name="T48" fmla="*/ 457 w 1216"/>
                              <a:gd name="T49" fmla="*/ 1169 h 1188"/>
                              <a:gd name="T50" fmla="*/ 531 w 1216"/>
                              <a:gd name="T51" fmla="*/ 1183 h 1188"/>
                              <a:gd name="T52" fmla="*/ 607 w 1216"/>
                              <a:gd name="T53" fmla="*/ 1188 h 1188"/>
                              <a:gd name="T54" fmla="*/ 683 w 1216"/>
                              <a:gd name="T55" fmla="*/ 1183 h 1188"/>
                              <a:gd name="T56" fmla="*/ 757 w 1216"/>
                              <a:gd name="T57" fmla="*/ 1169 h 1188"/>
                              <a:gd name="T58" fmla="*/ 827 w 1216"/>
                              <a:gd name="T59" fmla="*/ 1148 h 1188"/>
                              <a:gd name="T60" fmla="*/ 893 w 1216"/>
                              <a:gd name="T61" fmla="*/ 1118 h 1188"/>
                              <a:gd name="T62" fmla="*/ 954 w 1216"/>
                              <a:gd name="T63" fmla="*/ 1081 h 1188"/>
                              <a:gd name="T64" fmla="*/ 1010 w 1216"/>
                              <a:gd name="T65" fmla="*/ 1038 h 1188"/>
                              <a:gd name="T66" fmla="*/ 1061 w 1216"/>
                              <a:gd name="T67" fmla="*/ 988 h 1188"/>
                              <a:gd name="T68" fmla="*/ 1106 w 1216"/>
                              <a:gd name="T69" fmla="*/ 933 h 1188"/>
                              <a:gd name="T70" fmla="*/ 1143 w 1216"/>
                              <a:gd name="T71" fmla="*/ 873 h 1188"/>
                              <a:gd name="T72" fmla="*/ 1174 w 1216"/>
                              <a:gd name="T73" fmla="*/ 808 h 1188"/>
                              <a:gd name="T74" fmla="*/ 1196 w 1216"/>
                              <a:gd name="T75" fmla="*/ 740 h 1188"/>
                              <a:gd name="T76" fmla="*/ 1210 w 1216"/>
                              <a:gd name="T77" fmla="*/ 668 h 1188"/>
                              <a:gd name="T78" fmla="*/ 1215 w 1216"/>
                              <a:gd name="T79" fmla="*/ 594 h 1188"/>
                              <a:gd name="T80" fmla="*/ 1210 w 1216"/>
                              <a:gd name="T81" fmla="*/ 519 h 1188"/>
                              <a:gd name="T82" fmla="*/ 1196 w 1216"/>
                              <a:gd name="T83" fmla="*/ 447 h 1188"/>
                              <a:gd name="T84" fmla="*/ 1174 w 1216"/>
                              <a:gd name="T85" fmla="*/ 379 h 1188"/>
                              <a:gd name="T86" fmla="*/ 1143 w 1216"/>
                              <a:gd name="T87" fmla="*/ 314 h 1188"/>
                              <a:gd name="T88" fmla="*/ 1106 w 1216"/>
                              <a:gd name="T89" fmla="*/ 254 h 1188"/>
                              <a:gd name="T90" fmla="*/ 1061 w 1216"/>
                              <a:gd name="T91" fmla="*/ 199 h 1188"/>
                              <a:gd name="T92" fmla="*/ 1010 w 1216"/>
                              <a:gd name="T93" fmla="*/ 149 h 1188"/>
                              <a:gd name="T94" fmla="*/ 954 w 1216"/>
                              <a:gd name="T95" fmla="*/ 106 h 1188"/>
                              <a:gd name="T96" fmla="*/ 893 w 1216"/>
                              <a:gd name="T97" fmla="*/ 69 h 1188"/>
                              <a:gd name="T98" fmla="*/ 827 w 1216"/>
                              <a:gd name="T99" fmla="*/ 39 h 1188"/>
                              <a:gd name="T100" fmla="*/ 757 w 1216"/>
                              <a:gd name="T101" fmla="*/ 18 h 1188"/>
                              <a:gd name="T102" fmla="*/ 683 w 1216"/>
                              <a:gd name="T103" fmla="*/ 4 h 1188"/>
                              <a:gd name="T104" fmla="*/ 607 w 1216"/>
                              <a:gd name="T105" fmla="*/ 0 h 1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216" h="1188">
                                <a:moveTo>
                                  <a:pt x="607" y="0"/>
                                </a:moveTo>
                                <a:lnTo>
                                  <a:pt x="531" y="4"/>
                                </a:lnTo>
                                <a:lnTo>
                                  <a:pt x="457" y="18"/>
                                </a:lnTo>
                                <a:lnTo>
                                  <a:pt x="387" y="39"/>
                                </a:lnTo>
                                <a:lnTo>
                                  <a:pt x="321" y="69"/>
                                </a:lnTo>
                                <a:lnTo>
                                  <a:pt x="260" y="106"/>
                                </a:lnTo>
                                <a:lnTo>
                                  <a:pt x="204" y="149"/>
                                </a:lnTo>
                                <a:lnTo>
                                  <a:pt x="153" y="199"/>
                                </a:lnTo>
                                <a:lnTo>
                                  <a:pt x="108" y="254"/>
                                </a:lnTo>
                                <a:lnTo>
                                  <a:pt x="71" y="314"/>
                                </a:lnTo>
                                <a:lnTo>
                                  <a:pt x="40" y="379"/>
                                </a:lnTo>
                                <a:lnTo>
                                  <a:pt x="18" y="447"/>
                                </a:lnTo>
                                <a:lnTo>
                                  <a:pt x="4" y="519"/>
                                </a:lnTo>
                                <a:lnTo>
                                  <a:pt x="0" y="594"/>
                                </a:lnTo>
                                <a:lnTo>
                                  <a:pt x="4" y="668"/>
                                </a:lnTo>
                                <a:lnTo>
                                  <a:pt x="18" y="740"/>
                                </a:lnTo>
                                <a:lnTo>
                                  <a:pt x="40" y="808"/>
                                </a:lnTo>
                                <a:lnTo>
                                  <a:pt x="71" y="873"/>
                                </a:lnTo>
                                <a:lnTo>
                                  <a:pt x="108" y="933"/>
                                </a:lnTo>
                                <a:lnTo>
                                  <a:pt x="153" y="988"/>
                                </a:lnTo>
                                <a:lnTo>
                                  <a:pt x="204" y="1038"/>
                                </a:lnTo>
                                <a:lnTo>
                                  <a:pt x="260" y="1081"/>
                                </a:lnTo>
                                <a:lnTo>
                                  <a:pt x="321" y="1118"/>
                                </a:lnTo>
                                <a:lnTo>
                                  <a:pt x="387" y="1148"/>
                                </a:lnTo>
                                <a:lnTo>
                                  <a:pt x="457" y="1169"/>
                                </a:lnTo>
                                <a:lnTo>
                                  <a:pt x="531" y="1183"/>
                                </a:lnTo>
                                <a:lnTo>
                                  <a:pt x="607" y="1188"/>
                                </a:lnTo>
                                <a:lnTo>
                                  <a:pt x="683" y="1183"/>
                                </a:lnTo>
                                <a:lnTo>
                                  <a:pt x="757" y="1169"/>
                                </a:lnTo>
                                <a:lnTo>
                                  <a:pt x="827" y="1148"/>
                                </a:lnTo>
                                <a:lnTo>
                                  <a:pt x="893" y="1118"/>
                                </a:lnTo>
                                <a:lnTo>
                                  <a:pt x="954" y="1081"/>
                                </a:lnTo>
                                <a:lnTo>
                                  <a:pt x="1010" y="1038"/>
                                </a:lnTo>
                                <a:lnTo>
                                  <a:pt x="1061" y="988"/>
                                </a:lnTo>
                                <a:lnTo>
                                  <a:pt x="1106" y="933"/>
                                </a:lnTo>
                                <a:lnTo>
                                  <a:pt x="1143" y="873"/>
                                </a:lnTo>
                                <a:lnTo>
                                  <a:pt x="1174" y="808"/>
                                </a:lnTo>
                                <a:lnTo>
                                  <a:pt x="1196" y="740"/>
                                </a:lnTo>
                                <a:lnTo>
                                  <a:pt x="1210" y="668"/>
                                </a:lnTo>
                                <a:lnTo>
                                  <a:pt x="1215" y="594"/>
                                </a:lnTo>
                                <a:lnTo>
                                  <a:pt x="1210" y="519"/>
                                </a:lnTo>
                                <a:lnTo>
                                  <a:pt x="1196" y="447"/>
                                </a:lnTo>
                                <a:lnTo>
                                  <a:pt x="1174" y="379"/>
                                </a:lnTo>
                                <a:lnTo>
                                  <a:pt x="1143" y="314"/>
                                </a:lnTo>
                                <a:lnTo>
                                  <a:pt x="1106" y="254"/>
                                </a:lnTo>
                                <a:lnTo>
                                  <a:pt x="1061" y="199"/>
                                </a:lnTo>
                                <a:lnTo>
                                  <a:pt x="1010" y="149"/>
                                </a:lnTo>
                                <a:lnTo>
                                  <a:pt x="954" y="106"/>
                                </a:lnTo>
                                <a:lnTo>
                                  <a:pt x="893" y="69"/>
                                </a:lnTo>
                                <a:lnTo>
                                  <a:pt x="827" y="39"/>
                                </a:lnTo>
                                <a:lnTo>
                                  <a:pt x="757" y="18"/>
                                </a:lnTo>
                                <a:lnTo>
                                  <a:pt x="683" y="4"/>
                                </a:lnTo>
                                <a:lnTo>
                                  <a:pt x="607"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Picture 3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124" y="1704"/>
                            <a:ext cx="280" cy="1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3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717" y="1549"/>
                            <a:ext cx="240" cy="1980"/>
                          </a:xfrm>
                          <a:prstGeom prst="rect">
                            <a:avLst/>
                          </a:prstGeom>
                          <a:noFill/>
                          <a:extLst>
                            <a:ext uri="{909E8E84-426E-40DD-AFC4-6F175D3DCCD1}">
                              <a14:hiddenFill xmlns:a14="http://schemas.microsoft.com/office/drawing/2010/main">
                                <a:solidFill>
                                  <a:srgbClr val="FFFFFF"/>
                                </a:solidFill>
                              </a14:hiddenFill>
                            </a:ext>
                          </a:extLst>
                        </pic:spPr>
                      </pic:pic>
                      <wps:wsp>
                        <wps:cNvPr id="66" name="Text Box 376"/>
                        <wps:cNvSpPr txBox="1">
                          <a:spLocks noChangeArrowheads="1"/>
                        </wps:cNvSpPr>
                        <wps:spPr bwMode="auto">
                          <a:xfrm>
                            <a:off x="1976" y="595"/>
                            <a:ext cx="95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03BFA" w14:textId="77777777" w:rsidR="00FC030F" w:rsidRDefault="00FC030F" w:rsidP="00FC030F">
                              <w:pPr>
                                <w:pStyle w:val="BodyText"/>
                                <w:kinsoku w:val="0"/>
                                <w:overflowPunct w:val="0"/>
                                <w:spacing w:line="199" w:lineRule="exact"/>
                                <w:rPr>
                                  <w:rFonts w:ascii="Calibri" w:hAnsi="Calibri" w:cs="Calibri"/>
                                  <w:sz w:val="20"/>
                                  <w:szCs w:val="20"/>
                                </w:rPr>
                              </w:pPr>
                              <w:r>
                                <w:rPr>
                                  <w:rFonts w:ascii="Calibri" w:hAnsi="Calibri" w:cs="Calibri"/>
                                  <w:sz w:val="20"/>
                                  <w:szCs w:val="20"/>
                                </w:rPr>
                                <w:t>Bread Plate</w:t>
                              </w:r>
                            </w:p>
                          </w:txbxContent>
                        </wps:txbx>
                        <wps:bodyPr rot="0" vert="horz" wrap="square" lIns="0" tIns="0" rIns="0" bIns="0" anchor="t" anchorCtr="0" upright="1">
                          <a:noAutofit/>
                        </wps:bodyPr>
                      </wps:wsp>
                      <wps:wsp>
                        <wps:cNvPr id="67" name="Text Box 377"/>
                        <wps:cNvSpPr txBox="1">
                          <a:spLocks noChangeArrowheads="1"/>
                        </wps:cNvSpPr>
                        <wps:spPr bwMode="auto">
                          <a:xfrm>
                            <a:off x="5418" y="571"/>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6F5E7" w14:textId="77777777" w:rsidR="00FC030F" w:rsidRDefault="00FC030F" w:rsidP="00FC030F">
                              <w:pPr>
                                <w:pStyle w:val="BodyText"/>
                                <w:kinsoku w:val="0"/>
                                <w:overflowPunct w:val="0"/>
                                <w:spacing w:line="199" w:lineRule="exact"/>
                                <w:rPr>
                                  <w:rFonts w:ascii="Calibri" w:hAnsi="Calibri" w:cs="Calibri"/>
                                  <w:sz w:val="20"/>
                                  <w:szCs w:val="20"/>
                                </w:rPr>
                              </w:pPr>
                              <w:r>
                                <w:rPr>
                                  <w:rFonts w:ascii="Calibri" w:hAnsi="Calibri" w:cs="Calibri"/>
                                  <w:sz w:val="20"/>
                                  <w:szCs w:val="20"/>
                                </w:rPr>
                                <w:t>Milk</w:t>
                              </w:r>
                            </w:p>
                          </w:txbxContent>
                        </wps:txbx>
                        <wps:bodyPr rot="0" vert="horz" wrap="square" lIns="0" tIns="0" rIns="0" bIns="0" anchor="t" anchorCtr="0" upright="1">
                          <a:noAutofit/>
                        </wps:bodyPr>
                      </wps:wsp>
                      <wps:wsp>
                        <wps:cNvPr id="68" name="Text Box 378"/>
                        <wps:cNvSpPr txBox="1">
                          <a:spLocks noChangeArrowheads="1"/>
                        </wps:cNvSpPr>
                        <wps:spPr bwMode="auto">
                          <a:xfrm>
                            <a:off x="996" y="2442"/>
                            <a:ext cx="91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25C26" w14:textId="77777777" w:rsidR="00FC030F" w:rsidRDefault="00FC030F" w:rsidP="00FC030F">
                              <w:pPr>
                                <w:pStyle w:val="BodyText"/>
                                <w:kinsoku w:val="0"/>
                                <w:overflowPunct w:val="0"/>
                                <w:spacing w:line="200" w:lineRule="exact"/>
                                <w:rPr>
                                  <w:rFonts w:ascii="Calibri" w:hAnsi="Calibri" w:cs="Calibri"/>
                                  <w:sz w:val="20"/>
                                  <w:szCs w:val="20"/>
                                </w:rPr>
                              </w:pPr>
                              <w:r>
                                <w:rPr>
                                  <w:rFonts w:ascii="Calibri" w:hAnsi="Calibri" w:cs="Calibri"/>
                                  <w:sz w:val="20"/>
                                  <w:szCs w:val="20"/>
                                </w:rPr>
                                <w:t>Salad Plate</w:t>
                              </w:r>
                            </w:p>
                          </w:txbxContent>
                        </wps:txbx>
                        <wps:bodyPr rot="0" vert="horz" wrap="square" lIns="0" tIns="0" rIns="0" bIns="0" anchor="t" anchorCtr="0" upright="1">
                          <a:noAutofit/>
                        </wps:bodyPr>
                      </wps:wsp>
                      <wps:wsp>
                        <wps:cNvPr id="69" name="Text Box 379"/>
                        <wps:cNvSpPr txBox="1">
                          <a:spLocks noChangeArrowheads="1"/>
                        </wps:cNvSpPr>
                        <wps:spPr bwMode="auto">
                          <a:xfrm>
                            <a:off x="3764" y="2534"/>
                            <a:ext cx="102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54391" w14:textId="77777777" w:rsidR="00FC030F" w:rsidRDefault="00FC030F" w:rsidP="00FC030F">
                              <w:pPr>
                                <w:pStyle w:val="BodyText"/>
                                <w:kinsoku w:val="0"/>
                                <w:overflowPunct w:val="0"/>
                                <w:spacing w:line="200" w:lineRule="exact"/>
                                <w:rPr>
                                  <w:rFonts w:ascii="Calibri" w:hAnsi="Calibri" w:cs="Calibri"/>
                                  <w:sz w:val="20"/>
                                  <w:szCs w:val="20"/>
                                </w:rPr>
                              </w:pPr>
                              <w:r>
                                <w:rPr>
                                  <w:rFonts w:ascii="Calibri" w:hAnsi="Calibri" w:cs="Calibri"/>
                                  <w:sz w:val="20"/>
                                  <w:szCs w:val="20"/>
                                </w:rPr>
                                <w:t>Dinner Plate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C515B2" id="Group 367" o:spid="_x0000_s1182" style="position:absolute;left:0;text-align:left;margin-left:35pt;margin-top:-4.15pt;width:284.95pt;height:210.85pt;z-index:251665408;mso-position-horizontal-relative:page;mso-position-vertical-relative:text" coordorigin="700,-83" coordsize="5699,4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" o:allowincell="f">
                <v:shape id="Picture 368" o:spid="_x0000_s1183" type="#_x0000_t75" style="position:absolute;left:1394;top:195;width:198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">
                  <v:imagedata r:id="rId54" o:title=""/>
                </v:shape>
                <v:shape id="Freeform 369" o:spid="_x0000_s1184" style="position:absolute;left:909;top:1954;width:1215;height:1188;visibility:visible;mso-wrap-style:square;v-text-anchor:top" coordsize="121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" path="m607,l531,4,457,18,387,39,321,69r-61,37l204,149r-51,50l108,254,71,314,40,379,18,447,4,519,,594r4,74l18,740r22,68l71,873r37,60l153,988r51,50l260,1081r61,37l387,1148r70,21l531,1183r76,5l683,1183r74,-14l827,1148r66,-30l954,1081r56,-43l1061,988r45,-55l1143,873r31,-65l1196,740r14,-72l1215,594r-5,-75l1196,447r-22,-68l1143,314r-37,-60l1061,199r-51,-50l954,106,893,69,827,39,757,18,683,4,607,xe" filled="f" strokeweight="2pt">
                  <v:path arrowok="t" o:connecttype="custom" o:connectlocs="607,0;531,4;457,18;387,39;321,69;260,106;204,149;153,199;108,254;71,314;40,379;18,447;4,519;0,594;4,668;18,740;40,808;71,873;108,933;153,988;204,1038;260,1081;321,1118;387,1148;457,1169;531,1183;607,1188;683,1183;757,1169;827,1148;893,1118;954,1081;1010,1038;1061,988;1106,933;1143,873;1174,808;1196,740;1210,668;1215,594;1210,519;1196,447;1174,379;1143,314;1106,254;1061,199;1010,149;954,106;893,69;827,39;757,18;683,4;607,0" o:connectangles="0,0,0,0,0,0,0,0,0,0,0,0,0,0,0,0,0,0,0,0,0,0,0,0,0,0,0,0,0,0,0,0,0,0,0,0,0,0,0,0,0,0,0,0,0,0,0,0,0,0,0,0,0"/>
                </v:shape>
                <v:shape id="Freeform 370" o:spid="_x0000_s1185" style="position:absolute;left:720;top:-63;width:5659;height:4177;visibility:visible;mso-wrap-style:square;v-text-anchor:top" coordsize="5659,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" path="m,4178r5658,l5658,,,,,4178xe" filled="f" strokeweight="2pt">
                  <v:path arrowok="t" o:connecttype="custom" o:connectlocs="0,4178;5658,4178;5658,0;0,0;0,4178" o:connectangles="0,0,0,0,0"/>
                </v:shape>
                <v:shape id="Freeform 371" o:spid="_x0000_s1186" style="position:absolute;left:3542;top:1576;width:2008;height:2115;visibility:visible;mso-wrap-style:square;v-text-anchor:top" coordsize="2008,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" path="m1003,l928,2r-73,9l783,25,713,44,646,69,580,98r-63,34l457,170r-58,42l345,259r-52,50l246,363r-44,58l161,481r-36,64l93,611,65,680,42,752,24,825,10,901,2,978,,1057r2,79l10,1213r14,76l42,1362r23,72l93,1503r32,66l161,1633r41,60l246,1751r48,54l345,1855r54,46l457,1944r60,38l580,2016r66,29l713,2070r70,19l855,2103r73,8l1003,2114r75,-3l1152,2103r71,-14l1293,2070r68,-25l1427,2016r63,-34l1550,1944r58,-43l1662,1855r51,-50l1761,1751r44,-58l1846,1633r36,-64l1914,1503r28,-69l1965,1362r18,-73l1996,1213r9,-77l2007,1057r-2,-79l1996,901r-13,-76l1965,752r-23,-72l1914,611r-32,-66l1846,481r-41,-60l1761,363r-48,-54l1662,259r-54,-47l1550,170r-60,-38l1427,98,1361,69,1293,44,1223,25,1152,11,1078,2,1003,xe" filled="f" strokeweight="2pt">
                  <v:path arrowok="t" o:connecttype="custom" o:connectlocs="928,2;783,25;646,69;517,132;399,212;293,309;202,421;125,545;65,680;24,825;2,978;2,1136;24,1289;65,1434;125,1569;202,1693;294,1805;399,1901;517,1982;646,2045;783,2089;928,2111;1078,2111;1223,2089;1361,2045;1490,1982;1608,1901;1713,1805;1805,1693;1882,1569;1942,1434;1983,1289;2005,1136;2005,978;1983,825;1942,680;1882,545;1805,421;1713,309;1608,212;1490,132;1361,69;1223,25;1078,2" o:connectangles="0,0,0,0,0,0,0,0,0,0,0,0,0,0,0,0,0,0,0,0,0,0,0,0,0,0,0,0,0,0,0,0,0,0,0,0,0,0,0,0,0,0,0,0"/>
                </v:shape>
                <v:shape id="Freeform 372" o:spid="_x0000_s1187" style="position:absolute;left:5317;top:318;width:675;height:609;visibility:visible;mso-wrap-style:square;v-text-anchor:top" coordsize="67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" path="m337,l260,8,188,30,126,66,74,113,34,170,8,234,,304r8,69l34,437r40,57l126,541r62,36l260,600r77,8l414,600r71,-23l548,541r52,-47l640,437r26,-64l675,304r-9,-70l640,170,600,113,548,66,485,30,414,8,337,xe" filled="f" strokeweight="2pt">
                  <v:path arrowok="t" o:connecttype="custom" o:connectlocs="337,0;260,8;188,30;126,66;74,113;34,170;8,234;0,304;8,373;34,437;74,494;126,541;188,577;260,600;337,608;414,600;485,577;548,541;600,494;640,437;666,373;675,304;666,234;640,170;600,113;548,66;485,30;414,8;337,0" o:connectangles="0,0,0,0,0,0,0,0,0,0,0,0,0,0,0,0,0,0,0,0,0,0,0,0,0,0,0,0,0"/>
                </v:shape>
                <v:shape id="Freeform 373" o:spid="_x0000_s1188" style="position:absolute;left:1853;top:34;width:1216;height:1188;visibility:visible;mso-wrap-style:square;v-text-anchor:top" coordsize="121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" path="m607,l531,4,457,18,387,39,321,69r-61,37l204,149r-51,50l108,254,71,314,40,379,18,447,4,519,,594r4,74l18,740r22,68l71,873r37,60l153,988r51,50l260,1081r61,37l387,1148r70,21l531,1183r76,5l683,1183r74,-14l827,1148r66,-30l954,1081r56,-43l1061,988r45,-55l1143,873r31,-65l1196,740r14,-72l1215,594r-5,-75l1196,447r-22,-68l1143,314r-37,-60l1061,199r-51,-50l954,106,893,69,827,39,757,18,683,4,607,xe" filled="f" strokeweight="2pt">
                  <v:path arrowok="t" o:connecttype="custom" o:connectlocs="607,0;531,4;457,18;387,39;321,69;260,106;204,149;153,199;108,254;71,314;40,379;18,447;4,519;0,594;4,668;18,740;40,808;71,873;108,933;153,988;204,1038;260,1081;321,1118;387,1148;457,1169;531,1183;607,1188;683,1183;757,1169;827,1148;893,1118;954,1081;1010,1038;1061,988;1106,933;1143,873;1174,808;1196,740;1210,668;1215,594;1210,519;1196,447;1174,379;1143,314;1106,254;1061,199;1010,149;954,106;893,69;827,39;757,18;683,4;607,0" o:connectangles="0,0,0,0,0,0,0,0,0,0,0,0,0,0,0,0,0,0,0,0,0,0,0,0,0,0,0,0,0,0,0,0,0,0,0,0,0,0,0,0,0,0,0,0,0,0,0,0,0,0,0,0,0"/>
                </v:shape>
                <v:shape id="Picture 374" o:spid="_x0000_s1189" type="#_x0000_t75" style="position:absolute;left:3124;top:1704;width:280;height:1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">
                  <v:imagedata r:id="rId45" o:title=""/>
                </v:shape>
                <v:shape id="Picture 375" o:spid="_x0000_s1190" type="#_x0000_t75" style="position:absolute;left:5717;top:1549;width:24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">
                  <v:imagedata r:id="rId44" o:title=""/>
                </v:shape>
                <v:shape id="Text Box 376" o:spid="_x0000_s1191" type="#_x0000_t202" style="position:absolute;left:1976;top:595;width:95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27D03BFA" w14:textId="77777777" w:rsidR="00FC030F" w:rsidRDefault="00FC030F" w:rsidP="00FC030F">
                        <w:pPr>
                          <w:pStyle w:val="BodyText"/>
                          <w:kinsoku w:val="0"/>
                          <w:overflowPunct w:val="0"/>
                          <w:spacing w:line="199" w:lineRule="exact"/>
                          <w:rPr>
                            <w:rFonts w:ascii="Calibri" w:hAnsi="Calibri" w:cs="Calibri"/>
                            <w:sz w:val="20"/>
                            <w:szCs w:val="20"/>
                          </w:rPr>
                        </w:pPr>
                        <w:r>
                          <w:rPr>
                            <w:rFonts w:ascii="Calibri" w:hAnsi="Calibri" w:cs="Calibri"/>
                            <w:sz w:val="20"/>
                            <w:szCs w:val="20"/>
                          </w:rPr>
                          <w:t>Bread Plate</w:t>
                        </w:r>
                      </w:p>
                    </w:txbxContent>
                  </v:textbox>
                </v:shape>
                <v:shape id="Text Box 377" o:spid="_x0000_s1192" type="#_x0000_t202" style="position:absolute;left:5418;top:571;width:37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7626F5E7" w14:textId="77777777" w:rsidR="00FC030F" w:rsidRDefault="00FC030F" w:rsidP="00FC030F">
                        <w:pPr>
                          <w:pStyle w:val="BodyText"/>
                          <w:kinsoku w:val="0"/>
                          <w:overflowPunct w:val="0"/>
                          <w:spacing w:line="199" w:lineRule="exact"/>
                          <w:rPr>
                            <w:rFonts w:ascii="Calibri" w:hAnsi="Calibri" w:cs="Calibri"/>
                            <w:sz w:val="20"/>
                            <w:szCs w:val="20"/>
                          </w:rPr>
                        </w:pPr>
                        <w:r>
                          <w:rPr>
                            <w:rFonts w:ascii="Calibri" w:hAnsi="Calibri" w:cs="Calibri"/>
                            <w:sz w:val="20"/>
                            <w:szCs w:val="20"/>
                          </w:rPr>
                          <w:t>Milk</w:t>
                        </w:r>
                      </w:p>
                    </w:txbxContent>
                  </v:textbox>
                </v:shape>
                <v:shape id="Text Box 378" o:spid="_x0000_s1193" type="#_x0000_t202" style="position:absolute;left:996;top:2442;width:91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C525C26" w14:textId="77777777" w:rsidR="00FC030F" w:rsidRDefault="00FC030F" w:rsidP="00FC030F">
                        <w:pPr>
                          <w:pStyle w:val="BodyText"/>
                          <w:kinsoku w:val="0"/>
                          <w:overflowPunct w:val="0"/>
                          <w:spacing w:line="200" w:lineRule="exact"/>
                          <w:rPr>
                            <w:rFonts w:ascii="Calibri" w:hAnsi="Calibri" w:cs="Calibri"/>
                            <w:sz w:val="20"/>
                            <w:szCs w:val="20"/>
                          </w:rPr>
                        </w:pPr>
                        <w:r>
                          <w:rPr>
                            <w:rFonts w:ascii="Calibri" w:hAnsi="Calibri" w:cs="Calibri"/>
                            <w:sz w:val="20"/>
                            <w:szCs w:val="20"/>
                          </w:rPr>
                          <w:t>Salad Plate</w:t>
                        </w:r>
                      </w:p>
                    </w:txbxContent>
                  </v:textbox>
                </v:shape>
                <v:shape id="Text Box 379" o:spid="_x0000_s1194" type="#_x0000_t202" style="position:absolute;left:3764;top:2534;width:102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23254391" w14:textId="77777777" w:rsidR="00FC030F" w:rsidRDefault="00FC030F" w:rsidP="00FC030F">
                        <w:pPr>
                          <w:pStyle w:val="BodyText"/>
                          <w:kinsoku w:val="0"/>
                          <w:overflowPunct w:val="0"/>
                          <w:spacing w:line="200" w:lineRule="exact"/>
                          <w:rPr>
                            <w:rFonts w:ascii="Calibri" w:hAnsi="Calibri" w:cs="Calibri"/>
                            <w:sz w:val="20"/>
                            <w:szCs w:val="20"/>
                          </w:rPr>
                        </w:pPr>
                        <w:r>
                          <w:rPr>
                            <w:rFonts w:ascii="Calibri" w:hAnsi="Calibri" w:cs="Calibri"/>
                            <w:sz w:val="20"/>
                            <w:szCs w:val="20"/>
                          </w:rPr>
                          <w:t>Dinner Plate</w:t>
                        </w:r>
                      </w:p>
                    </w:txbxContent>
                  </v:textbox>
                </v:shape>
                <w10:wrap anchorx="page"/>
              </v:group>
            </w:pict>
          </mc:Fallback>
        </mc:AlternateContent>
      </w:r>
      <w:r w:rsidR="00FC030F" w:rsidRPr="007F5EFD">
        <w:rPr>
          <w:rFonts w:ascii="Calibri" w:hAnsi="Calibri" w:cs="Calibri"/>
          <w:b/>
          <w:bCs/>
          <w:sz w:val="28"/>
          <w:szCs w:val="28"/>
          <w:u w:val="single"/>
        </w:rPr>
        <w:t xml:space="preserve">Dinner Menu with no </w:t>
      </w:r>
      <w:r w:rsidR="007F5EFD">
        <w:rPr>
          <w:rFonts w:ascii="Calibri" w:hAnsi="Calibri" w:cs="Calibri"/>
          <w:b/>
          <w:bCs/>
          <w:sz w:val="28"/>
          <w:szCs w:val="28"/>
          <w:u w:val="single"/>
        </w:rPr>
        <w:t>A</w:t>
      </w:r>
      <w:r w:rsidR="00FC030F" w:rsidRPr="007F5EFD">
        <w:rPr>
          <w:rFonts w:ascii="Calibri" w:hAnsi="Calibri" w:cs="Calibri"/>
          <w:b/>
          <w:bCs/>
          <w:sz w:val="28"/>
          <w:szCs w:val="28"/>
          <w:u w:val="single"/>
        </w:rPr>
        <w:t>ppetizer</w:t>
      </w:r>
    </w:p>
    <w:p w14:paraId="46AA563C" w14:textId="77777777" w:rsidR="00FC030F" w:rsidRDefault="00FC030F" w:rsidP="00FC030F">
      <w:pPr>
        <w:pStyle w:val="BodyText"/>
        <w:kinsoku w:val="0"/>
        <w:overflowPunct w:val="0"/>
        <w:spacing w:before="184"/>
        <w:ind w:left="7121"/>
        <w:rPr>
          <w:rFonts w:ascii="Calibri" w:hAnsi="Calibri" w:cs="Calibri"/>
          <w:sz w:val="28"/>
          <w:szCs w:val="28"/>
        </w:rPr>
      </w:pPr>
      <w:r>
        <w:rPr>
          <w:rFonts w:ascii="Calibri" w:hAnsi="Calibri" w:cs="Calibri"/>
          <w:sz w:val="28"/>
          <w:szCs w:val="28"/>
        </w:rPr>
        <w:t>*Barbecued Chicken Breast</w:t>
      </w:r>
    </w:p>
    <w:p w14:paraId="0FBB1E1B" w14:textId="1ABCFAF3" w:rsidR="00FC030F" w:rsidRDefault="001C46BD" w:rsidP="00FC030F">
      <w:pPr>
        <w:pStyle w:val="BodyText"/>
        <w:kinsoku w:val="0"/>
        <w:overflowPunct w:val="0"/>
        <w:spacing w:before="66" w:line="285" w:lineRule="auto"/>
        <w:ind w:left="7534" w:right="1621" w:firstLine="220"/>
        <w:rPr>
          <w:rFonts w:ascii="Calibri" w:hAnsi="Calibri" w:cs="Calibri"/>
          <w:sz w:val="28"/>
          <w:szCs w:val="28"/>
        </w:rPr>
      </w:pPr>
      <w:r>
        <w:rPr>
          <w:noProof/>
        </w:rPr>
        <mc:AlternateContent>
          <mc:Choice Requires="wps">
            <w:drawing>
              <wp:anchor distT="0" distB="0" distL="114300" distR="114300" simplePos="0" relativeHeight="251670528" behindDoc="0" locked="0" layoutInCell="0" allowOverlap="1" wp14:anchorId="09DE0FFB" wp14:editId="0A5284CA">
                <wp:simplePos x="0" y="0"/>
                <wp:positionH relativeFrom="page">
                  <wp:posOffset>1424940</wp:posOffset>
                </wp:positionH>
                <wp:positionV relativeFrom="paragraph">
                  <wp:posOffset>449580</wp:posOffset>
                </wp:positionV>
                <wp:extent cx="488950" cy="1363345"/>
                <wp:effectExtent l="0" t="0" r="0" b="0"/>
                <wp:wrapNone/>
                <wp:docPr id="56"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36334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ABE0C6" w14:textId="77777777" w:rsidR="00FC030F" w:rsidRDefault="00FC030F" w:rsidP="00FC030F">
                            <w:pPr>
                              <w:pStyle w:val="BodyText"/>
                              <w:kinsoku w:val="0"/>
                              <w:overflowPunct w:val="0"/>
                              <w:rPr>
                                <w:rFonts w:ascii="Calibri" w:hAnsi="Calibri" w:cs="Calibri"/>
                                <w:sz w:val="19"/>
                                <w:szCs w:val="19"/>
                              </w:rPr>
                            </w:pPr>
                          </w:p>
                          <w:p w14:paraId="6FDADC66" w14:textId="77777777" w:rsidR="00FC030F" w:rsidRDefault="00FC030F" w:rsidP="00FC030F">
                            <w:pPr>
                              <w:pStyle w:val="BodyText"/>
                              <w:kinsoku w:val="0"/>
                              <w:overflowPunct w:val="0"/>
                              <w:ind w:left="257"/>
                              <w:rPr>
                                <w:rFonts w:ascii="Calibri" w:hAnsi="Calibri" w:cs="Calibri"/>
                              </w:rPr>
                            </w:pPr>
                            <w:r>
                              <w:rPr>
                                <w:rFonts w:ascii="Calibri" w:hAnsi="Calibri" w:cs="Calibri"/>
                              </w:rPr>
                              <w:t>Napkin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E0FFB" id="Text Box 390" o:spid="_x0000_s1195" type="#_x0000_t202" style="position:absolute;left:0;text-align:left;margin-left:112.2pt;margin-top:35.4pt;width:38.5pt;height:107.3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" o:allowincell="f" filled="f" strokeweight="2pt">
                <v:textbox style="layout-flow:vertical" inset="0,0,0,0">
                  <w:txbxContent>
                    <w:p w14:paraId="2FABE0C6" w14:textId="77777777" w:rsidR="00FC030F" w:rsidRDefault="00FC030F" w:rsidP="00FC030F">
                      <w:pPr>
                        <w:pStyle w:val="BodyText"/>
                        <w:kinsoku w:val="0"/>
                        <w:overflowPunct w:val="0"/>
                        <w:rPr>
                          <w:rFonts w:ascii="Calibri" w:hAnsi="Calibri" w:cs="Calibri"/>
                          <w:sz w:val="19"/>
                          <w:szCs w:val="19"/>
                        </w:rPr>
                      </w:pPr>
                    </w:p>
                    <w:p w14:paraId="6FDADC66" w14:textId="77777777" w:rsidR="00FC030F" w:rsidRDefault="00FC030F" w:rsidP="00FC030F">
                      <w:pPr>
                        <w:pStyle w:val="BodyText"/>
                        <w:kinsoku w:val="0"/>
                        <w:overflowPunct w:val="0"/>
                        <w:ind w:left="257"/>
                        <w:rPr>
                          <w:rFonts w:ascii="Calibri" w:hAnsi="Calibri" w:cs="Calibri"/>
                        </w:rPr>
                      </w:pPr>
                      <w:r>
                        <w:rPr>
                          <w:rFonts w:ascii="Calibri" w:hAnsi="Calibri" w:cs="Calibri"/>
                        </w:rPr>
                        <w:t>Napkin</w:t>
                      </w:r>
                    </w:p>
                  </w:txbxContent>
                </v:textbox>
                <w10:wrap anchorx="page"/>
              </v:shape>
            </w:pict>
          </mc:Fallback>
        </mc:AlternateContent>
      </w:r>
      <w:r w:rsidR="00FC030F">
        <w:rPr>
          <w:rFonts w:ascii="Calibri" w:hAnsi="Calibri" w:cs="Calibri"/>
          <w:sz w:val="28"/>
          <w:szCs w:val="28"/>
        </w:rPr>
        <w:t>*Skillet Zucchini Crispy Garden Salad</w:t>
      </w:r>
    </w:p>
    <w:p w14:paraId="187EB147" w14:textId="77777777" w:rsidR="00FC030F" w:rsidRDefault="00FC030F" w:rsidP="00FC030F">
      <w:pPr>
        <w:pStyle w:val="BodyText"/>
        <w:kinsoku w:val="0"/>
        <w:overflowPunct w:val="0"/>
        <w:spacing w:before="1" w:line="285" w:lineRule="auto"/>
        <w:ind w:left="8419" w:right="1621" w:hanging="828"/>
        <w:rPr>
          <w:rFonts w:ascii="Calibri" w:hAnsi="Calibri" w:cs="Calibri"/>
          <w:sz w:val="28"/>
          <w:szCs w:val="28"/>
        </w:rPr>
      </w:pPr>
      <w:r>
        <w:rPr>
          <w:rFonts w:ascii="Calibri" w:hAnsi="Calibri" w:cs="Calibri"/>
          <w:sz w:val="28"/>
          <w:szCs w:val="28"/>
        </w:rPr>
        <w:t>*Chewy Yeast Rolls Milk</w:t>
      </w:r>
    </w:p>
    <w:p w14:paraId="4F639E80" w14:textId="77777777" w:rsidR="00FC030F" w:rsidRDefault="00FC030F" w:rsidP="00FC030F">
      <w:pPr>
        <w:pStyle w:val="BodyText"/>
        <w:kinsoku w:val="0"/>
        <w:overflowPunct w:val="0"/>
        <w:rPr>
          <w:rFonts w:ascii="Calibri" w:hAnsi="Calibri" w:cs="Calibri"/>
          <w:sz w:val="28"/>
          <w:szCs w:val="28"/>
        </w:rPr>
      </w:pPr>
    </w:p>
    <w:p w14:paraId="3BC466B2" w14:textId="77777777" w:rsidR="00FC030F" w:rsidRDefault="00FC030F" w:rsidP="00FC030F">
      <w:pPr>
        <w:pStyle w:val="BodyText"/>
        <w:kinsoku w:val="0"/>
        <w:overflowPunct w:val="0"/>
        <w:rPr>
          <w:rFonts w:ascii="Calibri" w:hAnsi="Calibri" w:cs="Calibri"/>
          <w:sz w:val="28"/>
          <w:szCs w:val="28"/>
        </w:rPr>
      </w:pPr>
    </w:p>
    <w:p w14:paraId="78A49E77" w14:textId="77777777" w:rsidR="00FC030F" w:rsidRDefault="00FC030F" w:rsidP="00FC030F">
      <w:pPr>
        <w:pStyle w:val="BodyText"/>
        <w:kinsoku w:val="0"/>
        <w:overflowPunct w:val="0"/>
        <w:rPr>
          <w:rFonts w:ascii="Calibri" w:hAnsi="Calibri" w:cs="Calibri"/>
          <w:sz w:val="28"/>
          <w:szCs w:val="28"/>
        </w:rPr>
      </w:pPr>
    </w:p>
    <w:p w14:paraId="5E603955" w14:textId="77777777" w:rsidR="00FC030F" w:rsidRDefault="00FC030F" w:rsidP="00FC030F">
      <w:pPr>
        <w:pStyle w:val="BodyText"/>
        <w:kinsoku w:val="0"/>
        <w:overflowPunct w:val="0"/>
        <w:rPr>
          <w:rFonts w:ascii="Calibri" w:hAnsi="Calibri" w:cs="Calibri"/>
          <w:sz w:val="28"/>
          <w:szCs w:val="28"/>
        </w:rPr>
      </w:pPr>
    </w:p>
    <w:p w14:paraId="2C8466B2" w14:textId="77777777" w:rsidR="00FC030F" w:rsidRDefault="00FC030F" w:rsidP="00FC030F">
      <w:pPr>
        <w:pStyle w:val="BodyText"/>
        <w:kinsoku w:val="0"/>
        <w:overflowPunct w:val="0"/>
        <w:spacing w:before="1"/>
        <w:rPr>
          <w:rFonts w:ascii="Calibri" w:hAnsi="Calibri" w:cs="Calibri"/>
          <w:sz w:val="32"/>
          <w:szCs w:val="32"/>
        </w:rPr>
      </w:pPr>
    </w:p>
    <w:p w14:paraId="6E6474F5" w14:textId="7899C844" w:rsidR="00FC030F" w:rsidRPr="001C46BD" w:rsidRDefault="001C46BD" w:rsidP="00FC030F">
      <w:pPr>
        <w:pStyle w:val="BodyText"/>
        <w:kinsoku w:val="0"/>
        <w:overflowPunct w:val="0"/>
        <w:ind w:left="6245"/>
        <w:rPr>
          <w:rFonts w:ascii="Calibri" w:hAnsi="Calibri" w:cs="Calibri"/>
          <w:b/>
          <w:bCs/>
          <w:sz w:val="28"/>
          <w:szCs w:val="28"/>
          <w:u w:val="single"/>
        </w:rPr>
      </w:pPr>
      <w:r>
        <w:rPr>
          <w:noProof/>
        </w:rPr>
        <mc:AlternateContent>
          <mc:Choice Requires="wpg">
            <w:drawing>
              <wp:anchor distT="0" distB="0" distL="114300" distR="114300" simplePos="0" relativeHeight="251666432" behindDoc="1" locked="0" layoutInCell="0" allowOverlap="1" wp14:anchorId="2717BA25" wp14:editId="67C4811B">
                <wp:simplePos x="0" y="0"/>
                <wp:positionH relativeFrom="page">
                  <wp:posOffset>439420</wp:posOffset>
                </wp:positionH>
                <wp:positionV relativeFrom="paragraph">
                  <wp:posOffset>-53340</wp:posOffset>
                </wp:positionV>
                <wp:extent cx="3618865" cy="2677795"/>
                <wp:effectExtent l="0" t="0" r="0" b="0"/>
                <wp:wrapNone/>
                <wp:docPr id="53"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8865" cy="2677795"/>
                          <a:chOff x="692" y="-84"/>
                          <a:chExt cx="5699" cy="4217"/>
                        </a:xfrm>
                      </wpg:grpSpPr>
                      <pic:pic xmlns:pic="http://schemas.openxmlformats.org/drawingml/2006/picture">
                        <pic:nvPicPr>
                          <pic:cNvPr id="54" name="Picture 3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939" y="1875"/>
                            <a:ext cx="240" cy="1560"/>
                          </a:xfrm>
                          <a:prstGeom prst="rect">
                            <a:avLst/>
                          </a:prstGeom>
                          <a:noFill/>
                          <a:extLst>
                            <a:ext uri="{909E8E84-426E-40DD-AFC4-6F175D3DCCD1}">
                              <a14:hiddenFill xmlns:a14="http://schemas.microsoft.com/office/drawing/2010/main">
                                <a:solidFill>
                                  <a:srgbClr val="FFFFFF"/>
                                </a:solidFill>
                              </a14:hiddenFill>
                            </a:ext>
                          </a:extLst>
                        </pic:spPr>
                      </pic:pic>
                      <wps:wsp>
                        <wps:cNvPr id="55" name="Text Box 382"/>
                        <wps:cNvSpPr txBox="1">
                          <a:spLocks noChangeArrowheads="1"/>
                        </wps:cNvSpPr>
                        <wps:spPr bwMode="auto">
                          <a:xfrm>
                            <a:off x="713" y="-64"/>
                            <a:ext cx="5659" cy="417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EEB14B" w14:textId="77777777" w:rsidR="00FC030F" w:rsidRDefault="00FC030F" w:rsidP="00FC030F">
                              <w:pPr>
                                <w:pStyle w:val="BodyText"/>
                                <w:kinsoku w:val="0"/>
                                <w:overflowPunct w:val="0"/>
                                <w:rPr>
                                  <w:rFonts w:ascii="Calibri" w:hAnsi="Calibri" w:cs="Calibri"/>
                                  <w:sz w:val="20"/>
                                  <w:szCs w:val="20"/>
                                </w:rPr>
                              </w:pPr>
                            </w:p>
                            <w:p w14:paraId="0A1456FA" w14:textId="77777777" w:rsidR="00FC030F" w:rsidRDefault="00FC030F" w:rsidP="00FC030F">
                              <w:pPr>
                                <w:pStyle w:val="BodyText"/>
                                <w:kinsoku w:val="0"/>
                                <w:overflowPunct w:val="0"/>
                                <w:rPr>
                                  <w:rFonts w:ascii="Calibri" w:hAnsi="Calibri" w:cs="Calibri"/>
                                  <w:sz w:val="20"/>
                                  <w:szCs w:val="20"/>
                                </w:rPr>
                              </w:pPr>
                            </w:p>
                            <w:p w14:paraId="4959684C" w14:textId="77777777" w:rsidR="00FC030F" w:rsidRDefault="00FC030F" w:rsidP="00FC030F">
                              <w:pPr>
                                <w:pStyle w:val="BodyText"/>
                                <w:kinsoku w:val="0"/>
                                <w:overflowPunct w:val="0"/>
                                <w:spacing w:before="148"/>
                                <w:ind w:right="1090"/>
                                <w:jc w:val="right"/>
                                <w:rPr>
                                  <w:rFonts w:ascii="Calibri" w:hAnsi="Calibri" w:cs="Calibri"/>
                                  <w:w w:val="95"/>
                                  <w:sz w:val="20"/>
                                  <w:szCs w:val="20"/>
                                </w:rPr>
                              </w:pPr>
                              <w:r>
                                <w:rPr>
                                  <w:rFonts w:ascii="Calibri" w:hAnsi="Calibri" w:cs="Calibri"/>
                                  <w:w w:val="95"/>
                                  <w:sz w:val="20"/>
                                  <w:szCs w:val="20"/>
                                </w:rPr>
                                <w:t>Milk</w:t>
                              </w:r>
                            </w:p>
                            <w:p w14:paraId="0602FD49" w14:textId="77777777" w:rsidR="00FC030F" w:rsidRDefault="00FC030F" w:rsidP="00FC030F">
                              <w:pPr>
                                <w:pStyle w:val="BodyText"/>
                                <w:kinsoku w:val="0"/>
                                <w:overflowPunct w:val="0"/>
                                <w:rPr>
                                  <w:rFonts w:ascii="Calibri" w:hAnsi="Calibri" w:cs="Calibri"/>
                                  <w:sz w:val="20"/>
                                  <w:szCs w:val="20"/>
                                </w:rPr>
                              </w:pPr>
                            </w:p>
                            <w:p w14:paraId="3BBB8C8C" w14:textId="77777777" w:rsidR="00FC030F" w:rsidRDefault="00FC030F" w:rsidP="00FC030F">
                              <w:pPr>
                                <w:pStyle w:val="BodyText"/>
                                <w:kinsoku w:val="0"/>
                                <w:overflowPunct w:val="0"/>
                                <w:rPr>
                                  <w:rFonts w:ascii="Calibri" w:hAnsi="Calibri" w:cs="Calibri"/>
                                  <w:sz w:val="20"/>
                                  <w:szCs w:val="20"/>
                                </w:rPr>
                              </w:pPr>
                            </w:p>
                            <w:p w14:paraId="250BA516" w14:textId="77777777" w:rsidR="00FC030F" w:rsidRDefault="00FC030F" w:rsidP="00FC030F">
                              <w:pPr>
                                <w:pStyle w:val="BodyText"/>
                                <w:kinsoku w:val="0"/>
                                <w:overflowPunct w:val="0"/>
                                <w:spacing w:before="3"/>
                                <w:rPr>
                                  <w:rFonts w:ascii="Calibri" w:hAnsi="Calibri" w:cs="Calibri"/>
                                  <w:sz w:val="15"/>
                                  <w:szCs w:val="15"/>
                                </w:rPr>
                              </w:pPr>
                            </w:p>
                            <w:p w14:paraId="4AC908BF" w14:textId="77777777" w:rsidR="00FC030F" w:rsidRDefault="00FC030F" w:rsidP="00FC030F">
                              <w:pPr>
                                <w:pStyle w:val="BodyText"/>
                                <w:kinsoku w:val="0"/>
                                <w:overflowPunct w:val="0"/>
                                <w:spacing w:before="1"/>
                                <w:ind w:left="2557"/>
                                <w:rPr>
                                  <w:rFonts w:ascii="Calibri" w:hAnsi="Calibri" w:cs="Calibri"/>
                                  <w:sz w:val="20"/>
                                  <w:szCs w:val="20"/>
                                </w:rPr>
                              </w:pPr>
                              <w:r>
                                <w:rPr>
                                  <w:rFonts w:ascii="Calibri" w:hAnsi="Calibri" w:cs="Calibri"/>
                                  <w:sz w:val="20"/>
                                  <w:szCs w:val="20"/>
                                </w:rPr>
                                <w:t>Dinner Plate</w:t>
                              </w:r>
                            </w:p>
                            <w:p w14:paraId="1D61535E" w14:textId="77777777" w:rsidR="00FC030F" w:rsidRDefault="00FC030F" w:rsidP="00FC030F">
                              <w:pPr>
                                <w:pStyle w:val="BodyText"/>
                                <w:kinsoku w:val="0"/>
                                <w:overflowPunct w:val="0"/>
                                <w:rPr>
                                  <w:rFonts w:ascii="Calibri" w:hAnsi="Calibri" w:cs="Calibri"/>
                                  <w:sz w:val="20"/>
                                  <w:szCs w:val="20"/>
                                </w:rPr>
                              </w:pPr>
                            </w:p>
                            <w:p w14:paraId="39C7F7AB" w14:textId="77777777" w:rsidR="00FC030F" w:rsidRDefault="00FC030F" w:rsidP="00FC030F">
                              <w:pPr>
                                <w:pStyle w:val="BodyText"/>
                                <w:kinsoku w:val="0"/>
                                <w:overflowPunct w:val="0"/>
                                <w:spacing w:before="150"/>
                                <w:ind w:left="2497"/>
                                <w:rPr>
                                  <w:rFonts w:ascii="Calibri" w:hAnsi="Calibri" w:cs="Calibri"/>
                                  <w:sz w:val="20"/>
                                  <w:szCs w:val="20"/>
                                </w:rPr>
                              </w:pPr>
                              <w:r>
                                <w:rPr>
                                  <w:rFonts w:ascii="Calibri" w:hAnsi="Calibri" w:cs="Calibri"/>
                                  <w:sz w:val="20"/>
                                  <w:szCs w:val="20"/>
                                </w:rPr>
                                <w:t>Salad Plate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7BA25" id="Group 380" o:spid="_x0000_s1196" style="position:absolute;left:0;text-align:left;margin-left:34.6pt;margin-top:-4.2pt;width:284.95pt;height:210.85pt;z-index:-251650048;mso-position-horizontal-relative:page;mso-position-vertical-relative:text" coordorigin="692,-84" coordsize="5699,4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" o:allowincell="f">
                <v:shape id="Picture 381" o:spid="_x0000_s1197" type="#_x0000_t75" style="position:absolute;left:1939;top:1875;width:240;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">
                  <v:imagedata r:id="rId56" o:title=""/>
                </v:shape>
                <v:shape id="Text Box 382" o:spid="_x0000_s1198" type="#_x0000_t202" style="position:absolute;left:713;top:-64;width:5659;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" filled="f" strokeweight="2pt">
                  <v:textbox inset="0,0,0,0">
                    <w:txbxContent>
                      <w:p w14:paraId="32EEB14B" w14:textId="77777777" w:rsidR="00FC030F" w:rsidRDefault="00FC030F" w:rsidP="00FC030F">
                        <w:pPr>
                          <w:pStyle w:val="BodyText"/>
                          <w:kinsoku w:val="0"/>
                          <w:overflowPunct w:val="0"/>
                          <w:rPr>
                            <w:rFonts w:ascii="Calibri" w:hAnsi="Calibri" w:cs="Calibri"/>
                            <w:sz w:val="20"/>
                            <w:szCs w:val="20"/>
                          </w:rPr>
                        </w:pPr>
                      </w:p>
                      <w:p w14:paraId="0A1456FA" w14:textId="77777777" w:rsidR="00FC030F" w:rsidRDefault="00FC030F" w:rsidP="00FC030F">
                        <w:pPr>
                          <w:pStyle w:val="BodyText"/>
                          <w:kinsoku w:val="0"/>
                          <w:overflowPunct w:val="0"/>
                          <w:rPr>
                            <w:rFonts w:ascii="Calibri" w:hAnsi="Calibri" w:cs="Calibri"/>
                            <w:sz w:val="20"/>
                            <w:szCs w:val="20"/>
                          </w:rPr>
                        </w:pPr>
                      </w:p>
                      <w:p w14:paraId="4959684C" w14:textId="77777777" w:rsidR="00FC030F" w:rsidRDefault="00FC030F" w:rsidP="00FC030F">
                        <w:pPr>
                          <w:pStyle w:val="BodyText"/>
                          <w:kinsoku w:val="0"/>
                          <w:overflowPunct w:val="0"/>
                          <w:spacing w:before="148"/>
                          <w:ind w:right="1090"/>
                          <w:jc w:val="right"/>
                          <w:rPr>
                            <w:rFonts w:ascii="Calibri" w:hAnsi="Calibri" w:cs="Calibri"/>
                            <w:w w:val="95"/>
                            <w:sz w:val="20"/>
                            <w:szCs w:val="20"/>
                          </w:rPr>
                        </w:pPr>
                        <w:r>
                          <w:rPr>
                            <w:rFonts w:ascii="Calibri" w:hAnsi="Calibri" w:cs="Calibri"/>
                            <w:w w:val="95"/>
                            <w:sz w:val="20"/>
                            <w:szCs w:val="20"/>
                          </w:rPr>
                          <w:t>Milk</w:t>
                        </w:r>
                      </w:p>
                      <w:p w14:paraId="0602FD49" w14:textId="77777777" w:rsidR="00FC030F" w:rsidRDefault="00FC030F" w:rsidP="00FC030F">
                        <w:pPr>
                          <w:pStyle w:val="BodyText"/>
                          <w:kinsoku w:val="0"/>
                          <w:overflowPunct w:val="0"/>
                          <w:rPr>
                            <w:rFonts w:ascii="Calibri" w:hAnsi="Calibri" w:cs="Calibri"/>
                            <w:sz w:val="20"/>
                            <w:szCs w:val="20"/>
                          </w:rPr>
                        </w:pPr>
                      </w:p>
                      <w:p w14:paraId="3BBB8C8C" w14:textId="77777777" w:rsidR="00FC030F" w:rsidRDefault="00FC030F" w:rsidP="00FC030F">
                        <w:pPr>
                          <w:pStyle w:val="BodyText"/>
                          <w:kinsoku w:val="0"/>
                          <w:overflowPunct w:val="0"/>
                          <w:rPr>
                            <w:rFonts w:ascii="Calibri" w:hAnsi="Calibri" w:cs="Calibri"/>
                            <w:sz w:val="20"/>
                            <w:szCs w:val="20"/>
                          </w:rPr>
                        </w:pPr>
                      </w:p>
                      <w:p w14:paraId="250BA516" w14:textId="77777777" w:rsidR="00FC030F" w:rsidRDefault="00FC030F" w:rsidP="00FC030F">
                        <w:pPr>
                          <w:pStyle w:val="BodyText"/>
                          <w:kinsoku w:val="0"/>
                          <w:overflowPunct w:val="0"/>
                          <w:spacing w:before="3"/>
                          <w:rPr>
                            <w:rFonts w:ascii="Calibri" w:hAnsi="Calibri" w:cs="Calibri"/>
                            <w:sz w:val="15"/>
                            <w:szCs w:val="15"/>
                          </w:rPr>
                        </w:pPr>
                      </w:p>
                      <w:p w14:paraId="4AC908BF" w14:textId="77777777" w:rsidR="00FC030F" w:rsidRDefault="00FC030F" w:rsidP="00FC030F">
                        <w:pPr>
                          <w:pStyle w:val="BodyText"/>
                          <w:kinsoku w:val="0"/>
                          <w:overflowPunct w:val="0"/>
                          <w:spacing w:before="1"/>
                          <w:ind w:left="2557"/>
                          <w:rPr>
                            <w:rFonts w:ascii="Calibri" w:hAnsi="Calibri" w:cs="Calibri"/>
                            <w:sz w:val="20"/>
                            <w:szCs w:val="20"/>
                          </w:rPr>
                        </w:pPr>
                        <w:r>
                          <w:rPr>
                            <w:rFonts w:ascii="Calibri" w:hAnsi="Calibri" w:cs="Calibri"/>
                            <w:sz w:val="20"/>
                            <w:szCs w:val="20"/>
                          </w:rPr>
                          <w:t>Dinner Plate</w:t>
                        </w:r>
                      </w:p>
                      <w:p w14:paraId="1D61535E" w14:textId="77777777" w:rsidR="00FC030F" w:rsidRDefault="00FC030F" w:rsidP="00FC030F">
                        <w:pPr>
                          <w:pStyle w:val="BodyText"/>
                          <w:kinsoku w:val="0"/>
                          <w:overflowPunct w:val="0"/>
                          <w:rPr>
                            <w:rFonts w:ascii="Calibri" w:hAnsi="Calibri" w:cs="Calibri"/>
                            <w:sz w:val="20"/>
                            <w:szCs w:val="20"/>
                          </w:rPr>
                        </w:pPr>
                      </w:p>
                      <w:p w14:paraId="39C7F7AB" w14:textId="77777777" w:rsidR="00FC030F" w:rsidRDefault="00FC030F" w:rsidP="00FC030F">
                        <w:pPr>
                          <w:pStyle w:val="BodyText"/>
                          <w:kinsoku w:val="0"/>
                          <w:overflowPunct w:val="0"/>
                          <w:spacing w:before="150"/>
                          <w:ind w:left="2497"/>
                          <w:rPr>
                            <w:rFonts w:ascii="Calibri" w:hAnsi="Calibri" w:cs="Calibri"/>
                            <w:sz w:val="20"/>
                            <w:szCs w:val="20"/>
                          </w:rPr>
                        </w:pPr>
                        <w:r>
                          <w:rPr>
                            <w:rFonts w:ascii="Calibri" w:hAnsi="Calibri" w:cs="Calibri"/>
                            <w:sz w:val="20"/>
                            <w:szCs w:val="20"/>
                          </w:rPr>
                          <w:t>Salad Plate</w:t>
                        </w:r>
                      </w:p>
                    </w:txbxContent>
                  </v:textbox>
                </v:shape>
                <w10:wrap anchorx="page"/>
              </v:group>
            </w:pict>
          </mc:Fallback>
        </mc:AlternateContent>
      </w:r>
      <w:r>
        <w:rPr>
          <w:noProof/>
        </w:rPr>
        <mc:AlternateContent>
          <mc:Choice Requires="wps">
            <w:drawing>
              <wp:anchor distT="0" distB="0" distL="114300" distR="114300" simplePos="0" relativeHeight="251668480" behindDoc="1" locked="0" layoutInCell="0" allowOverlap="1" wp14:anchorId="544CEC7D" wp14:editId="09E62BBA">
                <wp:simplePos x="0" y="0"/>
                <wp:positionH relativeFrom="page">
                  <wp:posOffset>3044190</wp:posOffset>
                </wp:positionH>
                <wp:positionV relativeFrom="paragraph">
                  <wp:posOffset>241935</wp:posOffset>
                </wp:positionV>
                <wp:extent cx="428625" cy="386715"/>
                <wp:effectExtent l="0" t="0" r="0" b="0"/>
                <wp:wrapNone/>
                <wp:docPr id="52"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8625" cy="386715"/>
                        </a:xfrm>
                        <a:custGeom>
                          <a:avLst/>
                          <a:gdLst>
                            <a:gd name="T0" fmla="*/ 337 w 675"/>
                            <a:gd name="T1" fmla="*/ 0 h 609"/>
                            <a:gd name="T2" fmla="*/ 260 w 675"/>
                            <a:gd name="T3" fmla="*/ 8 h 609"/>
                            <a:gd name="T4" fmla="*/ 189 w 675"/>
                            <a:gd name="T5" fmla="*/ 30 h 609"/>
                            <a:gd name="T6" fmla="*/ 126 w 675"/>
                            <a:gd name="T7" fmla="*/ 66 h 609"/>
                            <a:gd name="T8" fmla="*/ 74 w 675"/>
                            <a:gd name="T9" fmla="*/ 113 h 609"/>
                            <a:gd name="T10" fmla="*/ 34 w 675"/>
                            <a:gd name="T11" fmla="*/ 170 h 609"/>
                            <a:gd name="T12" fmla="*/ 8 w 675"/>
                            <a:gd name="T13" fmla="*/ 234 h 609"/>
                            <a:gd name="T14" fmla="*/ 0 w 675"/>
                            <a:gd name="T15" fmla="*/ 304 h 609"/>
                            <a:gd name="T16" fmla="*/ 8 w 675"/>
                            <a:gd name="T17" fmla="*/ 373 h 609"/>
                            <a:gd name="T18" fmla="*/ 34 w 675"/>
                            <a:gd name="T19" fmla="*/ 437 h 609"/>
                            <a:gd name="T20" fmla="*/ 74 w 675"/>
                            <a:gd name="T21" fmla="*/ 494 h 609"/>
                            <a:gd name="T22" fmla="*/ 126 w 675"/>
                            <a:gd name="T23" fmla="*/ 541 h 609"/>
                            <a:gd name="T24" fmla="*/ 189 w 675"/>
                            <a:gd name="T25" fmla="*/ 577 h 609"/>
                            <a:gd name="T26" fmla="*/ 260 w 675"/>
                            <a:gd name="T27" fmla="*/ 600 h 609"/>
                            <a:gd name="T28" fmla="*/ 337 w 675"/>
                            <a:gd name="T29" fmla="*/ 608 h 609"/>
                            <a:gd name="T30" fmla="*/ 414 w 675"/>
                            <a:gd name="T31" fmla="*/ 600 h 609"/>
                            <a:gd name="T32" fmla="*/ 486 w 675"/>
                            <a:gd name="T33" fmla="*/ 577 h 609"/>
                            <a:gd name="T34" fmla="*/ 548 w 675"/>
                            <a:gd name="T35" fmla="*/ 541 h 609"/>
                            <a:gd name="T36" fmla="*/ 600 w 675"/>
                            <a:gd name="T37" fmla="*/ 494 h 609"/>
                            <a:gd name="T38" fmla="*/ 640 w 675"/>
                            <a:gd name="T39" fmla="*/ 437 h 609"/>
                            <a:gd name="T40" fmla="*/ 666 w 675"/>
                            <a:gd name="T41" fmla="*/ 373 h 609"/>
                            <a:gd name="T42" fmla="*/ 675 w 675"/>
                            <a:gd name="T43" fmla="*/ 304 h 609"/>
                            <a:gd name="T44" fmla="*/ 666 w 675"/>
                            <a:gd name="T45" fmla="*/ 234 h 609"/>
                            <a:gd name="T46" fmla="*/ 640 w 675"/>
                            <a:gd name="T47" fmla="*/ 170 h 609"/>
                            <a:gd name="T48" fmla="*/ 600 w 675"/>
                            <a:gd name="T49" fmla="*/ 113 h 609"/>
                            <a:gd name="T50" fmla="*/ 548 w 675"/>
                            <a:gd name="T51" fmla="*/ 66 h 609"/>
                            <a:gd name="T52" fmla="*/ 486 w 675"/>
                            <a:gd name="T53" fmla="*/ 30 h 609"/>
                            <a:gd name="T54" fmla="*/ 414 w 675"/>
                            <a:gd name="T55" fmla="*/ 8 h 609"/>
                            <a:gd name="T56" fmla="*/ 337 w 675"/>
                            <a:gd name="T57" fmla="*/ 0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75" h="609">
                              <a:moveTo>
                                <a:pt x="337" y="0"/>
                              </a:moveTo>
                              <a:lnTo>
                                <a:pt x="260" y="8"/>
                              </a:lnTo>
                              <a:lnTo>
                                <a:pt x="189" y="30"/>
                              </a:lnTo>
                              <a:lnTo>
                                <a:pt x="126" y="66"/>
                              </a:lnTo>
                              <a:lnTo>
                                <a:pt x="74" y="113"/>
                              </a:lnTo>
                              <a:lnTo>
                                <a:pt x="34" y="170"/>
                              </a:lnTo>
                              <a:lnTo>
                                <a:pt x="8" y="234"/>
                              </a:lnTo>
                              <a:lnTo>
                                <a:pt x="0" y="304"/>
                              </a:lnTo>
                              <a:lnTo>
                                <a:pt x="8" y="373"/>
                              </a:lnTo>
                              <a:lnTo>
                                <a:pt x="34" y="437"/>
                              </a:lnTo>
                              <a:lnTo>
                                <a:pt x="74" y="494"/>
                              </a:lnTo>
                              <a:lnTo>
                                <a:pt x="126" y="541"/>
                              </a:lnTo>
                              <a:lnTo>
                                <a:pt x="189" y="577"/>
                              </a:lnTo>
                              <a:lnTo>
                                <a:pt x="260" y="600"/>
                              </a:lnTo>
                              <a:lnTo>
                                <a:pt x="337" y="608"/>
                              </a:lnTo>
                              <a:lnTo>
                                <a:pt x="414" y="600"/>
                              </a:lnTo>
                              <a:lnTo>
                                <a:pt x="486" y="577"/>
                              </a:lnTo>
                              <a:lnTo>
                                <a:pt x="548" y="541"/>
                              </a:lnTo>
                              <a:lnTo>
                                <a:pt x="600" y="494"/>
                              </a:lnTo>
                              <a:lnTo>
                                <a:pt x="640" y="437"/>
                              </a:lnTo>
                              <a:lnTo>
                                <a:pt x="666" y="373"/>
                              </a:lnTo>
                              <a:lnTo>
                                <a:pt x="675" y="304"/>
                              </a:lnTo>
                              <a:lnTo>
                                <a:pt x="666" y="234"/>
                              </a:lnTo>
                              <a:lnTo>
                                <a:pt x="640" y="170"/>
                              </a:lnTo>
                              <a:lnTo>
                                <a:pt x="600" y="113"/>
                              </a:lnTo>
                              <a:lnTo>
                                <a:pt x="548" y="66"/>
                              </a:lnTo>
                              <a:lnTo>
                                <a:pt x="486" y="30"/>
                              </a:lnTo>
                              <a:lnTo>
                                <a:pt x="414" y="8"/>
                              </a:lnTo>
                              <a:lnTo>
                                <a:pt x="337"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71444" id="Freeform 388" o:spid="_x0000_s1026" style="position:absolute;margin-left:239.7pt;margin-top:19.05pt;width:33.75pt;height:30.4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" o:allowincell="f" path="m337,l260,8,189,30,126,66,74,113,34,170,8,234,,304r8,69l34,437r40,57l126,541r63,36l260,600r77,8l414,600r72,-23l548,541r52,-47l640,437r26,-64l675,304r-9,-70l640,170,600,113,548,66,486,30,414,8,337,xe" filled="f" strokeweight="2pt">
                <v:path arrowok="t" o:connecttype="custom" o:connectlocs="213995,0;165100,5080;120015,19050;80010,41910;46990,71755;21590,107950;5080,148590;0,193040;5080,236855;21590,277495;46990,313690;80010,343535;120015,366395;165100,381000;213995,386080;262890,381000;308610,366395;347980,343535;381000,313690;406400,277495;422910,236855;428625,193040;422910,148590;406400,107950;381000,71755;347980,41910;308610,19050;262890,5080;213995,0" o:connectangles="0,0,0,0,0,0,0,0,0,0,0,0,0,0,0,0,0,0,0,0,0,0,0,0,0,0,0,0,0"/>
                <w10:wrap anchorx="page"/>
              </v:shape>
            </w:pict>
          </mc:Fallback>
        </mc:AlternateContent>
      </w:r>
      <w:r w:rsidR="007329B1">
        <w:rPr>
          <w:rFonts w:ascii="Calibri" w:hAnsi="Calibri" w:cs="Calibri"/>
          <w:sz w:val="28"/>
          <w:szCs w:val="28"/>
        </w:rPr>
        <w:t xml:space="preserve">      </w:t>
      </w:r>
      <w:r w:rsidR="00FC030F" w:rsidRPr="001C46BD">
        <w:rPr>
          <w:rFonts w:ascii="Calibri" w:hAnsi="Calibri" w:cs="Calibri"/>
          <w:b/>
          <w:bCs/>
          <w:sz w:val="28"/>
          <w:szCs w:val="28"/>
          <w:u w:val="single"/>
        </w:rPr>
        <w:t>Dinner Menu with Salad as an Appetizer</w:t>
      </w:r>
    </w:p>
    <w:p w14:paraId="1EE7C0FC" w14:textId="577FA210" w:rsidR="00FC030F" w:rsidRDefault="00FC030F" w:rsidP="00FC030F">
      <w:pPr>
        <w:pStyle w:val="BodyText"/>
        <w:tabs>
          <w:tab w:val="left" w:pos="6878"/>
        </w:tabs>
        <w:kinsoku w:val="0"/>
        <w:overflowPunct w:val="0"/>
        <w:spacing w:before="184" w:line="285" w:lineRule="auto"/>
        <w:ind w:left="2648" w:right="1305" w:firstLine="4861"/>
        <w:rPr>
          <w:rFonts w:ascii="Calibri" w:hAnsi="Calibri" w:cs="Calibri"/>
          <w:spacing w:val="-10"/>
          <w:sz w:val="28"/>
          <w:szCs w:val="28"/>
        </w:rPr>
      </w:pPr>
      <w:r>
        <w:rPr>
          <w:rFonts w:ascii="Calibri" w:hAnsi="Calibri" w:cs="Calibri"/>
          <w:sz w:val="28"/>
          <w:szCs w:val="28"/>
        </w:rPr>
        <w:t>*Fresh</w:t>
      </w:r>
      <w:r>
        <w:rPr>
          <w:rFonts w:ascii="Calibri" w:hAnsi="Calibri" w:cs="Calibri"/>
          <w:spacing w:val="-6"/>
          <w:sz w:val="28"/>
          <w:szCs w:val="28"/>
        </w:rPr>
        <w:t xml:space="preserve"> </w:t>
      </w:r>
      <w:r>
        <w:rPr>
          <w:rFonts w:ascii="Calibri" w:hAnsi="Calibri" w:cs="Calibri"/>
          <w:sz w:val="28"/>
          <w:szCs w:val="28"/>
        </w:rPr>
        <w:t>Caesar</w:t>
      </w:r>
      <w:r>
        <w:rPr>
          <w:rFonts w:ascii="Calibri" w:hAnsi="Calibri" w:cs="Calibri"/>
          <w:spacing w:val="-4"/>
          <w:sz w:val="28"/>
          <w:szCs w:val="28"/>
        </w:rPr>
        <w:t xml:space="preserve"> </w:t>
      </w:r>
      <w:r>
        <w:rPr>
          <w:rFonts w:ascii="Calibri" w:hAnsi="Calibri" w:cs="Calibri"/>
          <w:sz w:val="28"/>
          <w:szCs w:val="28"/>
        </w:rPr>
        <w:t>Salad</w:t>
      </w:r>
      <w:r>
        <w:rPr>
          <w:rFonts w:ascii="Calibri" w:hAnsi="Calibri" w:cs="Calibri"/>
          <w:spacing w:val="-1"/>
          <w:sz w:val="28"/>
          <w:szCs w:val="28"/>
        </w:rPr>
        <w:t xml:space="preserve"> </w:t>
      </w:r>
      <w:r w:rsidR="001C46BD">
        <w:rPr>
          <w:rFonts w:ascii="Calibri" w:hAnsi="Calibri" w:cs="Calibri"/>
          <w:noProof/>
          <w:spacing w:val="-1"/>
          <w:position w:val="-10"/>
          <w:sz w:val="28"/>
          <w:szCs w:val="28"/>
        </w:rPr>
        <w:drawing>
          <wp:inline distT="0" distB="0" distL="0" distR="0" wp14:anchorId="26196974" wp14:editId="4F039533">
            <wp:extent cx="861060" cy="2133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1060" cy="213360"/>
                    </a:xfrm>
                    <a:prstGeom prst="rect">
                      <a:avLst/>
                    </a:prstGeom>
                    <a:noFill/>
                    <a:ln>
                      <a:noFill/>
                    </a:ln>
                  </pic:spPr>
                </pic:pic>
              </a:graphicData>
            </a:graphic>
          </wp:inline>
        </w:drawing>
      </w:r>
      <w:r w:rsidR="007329B1">
        <w:rPr>
          <w:spacing w:val="-1"/>
          <w:sz w:val="28"/>
          <w:szCs w:val="28"/>
        </w:rPr>
        <w:t xml:space="preserve">                                        </w:t>
      </w:r>
      <w:r>
        <w:rPr>
          <w:spacing w:val="-27"/>
          <w:sz w:val="28"/>
          <w:szCs w:val="28"/>
        </w:rPr>
        <w:t xml:space="preserve"> </w:t>
      </w:r>
      <w:r>
        <w:rPr>
          <w:rFonts w:ascii="Calibri" w:hAnsi="Calibri" w:cs="Calibri"/>
          <w:sz w:val="28"/>
          <w:szCs w:val="28"/>
        </w:rPr>
        <w:t>Sizzling Pork Chops and</w:t>
      </w:r>
      <w:r>
        <w:rPr>
          <w:rFonts w:ascii="Calibri" w:hAnsi="Calibri" w:cs="Calibri"/>
          <w:spacing w:val="-9"/>
          <w:sz w:val="28"/>
          <w:szCs w:val="28"/>
        </w:rPr>
        <w:t xml:space="preserve"> </w:t>
      </w:r>
      <w:r>
        <w:rPr>
          <w:rFonts w:ascii="Calibri" w:hAnsi="Calibri" w:cs="Calibri"/>
          <w:spacing w:val="-10"/>
          <w:sz w:val="28"/>
          <w:szCs w:val="28"/>
        </w:rPr>
        <w:t>Onions</w:t>
      </w:r>
    </w:p>
    <w:p w14:paraId="3BE33F44" w14:textId="4313D923" w:rsidR="00FC030F" w:rsidRDefault="001C46BD" w:rsidP="00FC030F">
      <w:pPr>
        <w:pStyle w:val="BodyText"/>
        <w:tabs>
          <w:tab w:val="left" w:pos="8458"/>
        </w:tabs>
        <w:kinsoku w:val="0"/>
        <w:overflowPunct w:val="0"/>
        <w:spacing w:line="321" w:lineRule="exact"/>
        <w:ind w:left="5578"/>
        <w:jc w:val="center"/>
        <w:rPr>
          <w:rFonts w:ascii="Calibri" w:hAnsi="Calibri" w:cs="Calibri"/>
          <w:spacing w:val="-3"/>
          <w:sz w:val="28"/>
          <w:szCs w:val="28"/>
        </w:rPr>
      </w:pPr>
      <w:r>
        <w:rPr>
          <w:noProof/>
        </w:rPr>
        <mc:AlternateContent>
          <mc:Choice Requires="wpg">
            <w:drawing>
              <wp:anchor distT="0" distB="0" distL="114300" distR="114300" simplePos="0" relativeHeight="251667456" behindDoc="0" locked="0" layoutInCell="0" allowOverlap="1" wp14:anchorId="37EF4C27" wp14:editId="5ECB94AF">
                <wp:simplePos x="0" y="0"/>
                <wp:positionH relativeFrom="page">
                  <wp:posOffset>1515110</wp:posOffset>
                </wp:positionH>
                <wp:positionV relativeFrom="paragraph">
                  <wp:posOffset>16510</wp:posOffset>
                </wp:positionV>
                <wp:extent cx="1871345" cy="1468120"/>
                <wp:effectExtent l="0" t="0" r="0" b="0"/>
                <wp:wrapNone/>
                <wp:docPr id="47"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345" cy="1468120"/>
                          <a:chOff x="2386" y="26"/>
                          <a:chExt cx="2947" cy="2312"/>
                        </a:xfrm>
                      </wpg:grpSpPr>
                      <pic:pic xmlns:pic="http://schemas.openxmlformats.org/drawingml/2006/picture">
                        <pic:nvPicPr>
                          <pic:cNvPr id="48" name="Picture 3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386" y="233"/>
                            <a:ext cx="280" cy="1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38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095" y="93"/>
                            <a:ext cx="240" cy="1980"/>
                          </a:xfrm>
                          <a:prstGeom prst="rect">
                            <a:avLst/>
                          </a:prstGeom>
                          <a:noFill/>
                          <a:extLst>
                            <a:ext uri="{909E8E84-426E-40DD-AFC4-6F175D3DCCD1}">
                              <a14:hiddenFill xmlns:a14="http://schemas.microsoft.com/office/drawing/2010/main">
                                <a:solidFill>
                                  <a:srgbClr val="FFFFFF"/>
                                </a:solidFill>
                              </a14:hiddenFill>
                            </a:ext>
                          </a:extLst>
                        </pic:spPr>
                      </pic:pic>
                      <wps:wsp>
                        <wps:cNvPr id="50" name="Freeform 386"/>
                        <wps:cNvSpPr>
                          <a:spLocks/>
                        </wps:cNvSpPr>
                        <wps:spPr bwMode="auto">
                          <a:xfrm>
                            <a:off x="2986" y="367"/>
                            <a:ext cx="1709" cy="1710"/>
                          </a:xfrm>
                          <a:custGeom>
                            <a:avLst/>
                            <a:gdLst>
                              <a:gd name="T0" fmla="*/ 780 w 1709"/>
                              <a:gd name="T1" fmla="*/ 3 h 1710"/>
                              <a:gd name="T2" fmla="*/ 638 w 1709"/>
                              <a:gd name="T3" fmla="*/ 27 h 1710"/>
                              <a:gd name="T4" fmla="*/ 505 w 1709"/>
                              <a:gd name="T5" fmla="*/ 74 h 1710"/>
                              <a:gd name="T6" fmla="*/ 383 w 1709"/>
                              <a:gd name="T7" fmla="*/ 141 h 1710"/>
                              <a:gd name="T8" fmla="*/ 275 w 1709"/>
                              <a:gd name="T9" fmla="*/ 226 h 1710"/>
                              <a:gd name="T10" fmla="*/ 181 w 1709"/>
                              <a:gd name="T11" fmla="*/ 327 h 1710"/>
                              <a:gd name="T12" fmla="*/ 105 w 1709"/>
                              <a:gd name="T13" fmla="*/ 443 h 1710"/>
                              <a:gd name="T14" fmla="*/ 48 w 1709"/>
                              <a:gd name="T15" fmla="*/ 571 h 1710"/>
                              <a:gd name="T16" fmla="*/ 12 w 1709"/>
                              <a:gd name="T17" fmla="*/ 708 h 1710"/>
                              <a:gd name="T18" fmla="*/ 0 w 1709"/>
                              <a:gd name="T19" fmla="*/ 854 h 1710"/>
                              <a:gd name="T20" fmla="*/ 12 w 1709"/>
                              <a:gd name="T21" fmla="*/ 1000 h 1710"/>
                              <a:gd name="T22" fmla="*/ 48 w 1709"/>
                              <a:gd name="T23" fmla="*/ 1138 h 1710"/>
                              <a:gd name="T24" fmla="*/ 105 w 1709"/>
                              <a:gd name="T25" fmla="*/ 1265 h 1710"/>
                              <a:gd name="T26" fmla="*/ 181 w 1709"/>
                              <a:gd name="T27" fmla="*/ 1381 h 1710"/>
                              <a:gd name="T28" fmla="*/ 275 w 1709"/>
                              <a:gd name="T29" fmla="*/ 1482 h 1710"/>
                              <a:gd name="T30" fmla="*/ 383 w 1709"/>
                              <a:gd name="T31" fmla="*/ 1568 h 1710"/>
                              <a:gd name="T32" fmla="*/ 505 w 1709"/>
                              <a:gd name="T33" fmla="*/ 1635 h 1710"/>
                              <a:gd name="T34" fmla="*/ 638 w 1709"/>
                              <a:gd name="T35" fmla="*/ 1681 h 1710"/>
                              <a:gd name="T36" fmla="*/ 780 w 1709"/>
                              <a:gd name="T37" fmla="*/ 1706 h 1710"/>
                              <a:gd name="T38" fmla="*/ 928 w 1709"/>
                              <a:gd name="T39" fmla="*/ 1706 h 1710"/>
                              <a:gd name="T40" fmla="*/ 1070 w 1709"/>
                              <a:gd name="T41" fmla="*/ 1681 h 1710"/>
                              <a:gd name="T42" fmla="*/ 1203 w 1709"/>
                              <a:gd name="T43" fmla="*/ 1635 h 1710"/>
                              <a:gd name="T44" fmla="*/ 1325 w 1709"/>
                              <a:gd name="T45" fmla="*/ 1568 h 1710"/>
                              <a:gd name="T46" fmla="*/ 1433 w 1709"/>
                              <a:gd name="T47" fmla="*/ 1482 h 1710"/>
                              <a:gd name="T48" fmla="*/ 1527 w 1709"/>
                              <a:gd name="T49" fmla="*/ 1381 h 1710"/>
                              <a:gd name="T50" fmla="*/ 1603 w 1709"/>
                              <a:gd name="T51" fmla="*/ 1265 h 1710"/>
                              <a:gd name="T52" fmla="*/ 1660 w 1709"/>
                              <a:gd name="T53" fmla="*/ 1138 h 1710"/>
                              <a:gd name="T54" fmla="*/ 1696 w 1709"/>
                              <a:gd name="T55" fmla="*/ 1000 h 1710"/>
                              <a:gd name="T56" fmla="*/ 1708 w 1709"/>
                              <a:gd name="T57" fmla="*/ 854 h 1710"/>
                              <a:gd name="T58" fmla="*/ 1696 w 1709"/>
                              <a:gd name="T59" fmla="*/ 708 h 1710"/>
                              <a:gd name="T60" fmla="*/ 1660 w 1709"/>
                              <a:gd name="T61" fmla="*/ 571 h 1710"/>
                              <a:gd name="T62" fmla="*/ 1603 w 1709"/>
                              <a:gd name="T63" fmla="*/ 443 h 1710"/>
                              <a:gd name="T64" fmla="*/ 1527 w 1709"/>
                              <a:gd name="T65" fmla="*/ 327 h 1710"/>
                              <a:gd name="T66" fmla="*/ 1433 w 1709"/>
                              <a:gd name="T67" fmla="*/ 226 h 1710"/>
                              <a:gd name="T68" fmla="*/ 1325 w 1709"/>
                              <a:gd name="T69" fmla="*/ 141 h 1710"/>
                              <a:gd name="T70" fmla="*/ 1203 w 1709"/>
                              <a:gd name="T71" fmla="*/ 74 h 1710"/>
                              <a:gd name="T72" fmla="*/ 1070 w 1709"/>
                              <a:gd name="T73" fmla="*/ 27 h 1710"/>
                              <a:gd name="T74" fmla="*/ 928 w 1709"/>
                              <a:gd name="T75" fmla="*/ 3 h 1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709" h="1710">
                                <a:moveTo>
                                  <a:pt x="854" y="0"/>
                                </a:moveTo>
                                <a:lnTo>
                                  <a:pt x="780" y="3"/>
                                </a:lnTo>
                                <a:lnTo>
                                  <a:pt x="708" y="12"/>
                                </a:lnTo>
                                <a:lnTo>
                                  <a:pt x="638" y="27"/>
                                </a:lnTo>
                                <a:lnTo>
                                  <a:pt x="571" y="48"/>
                                </a:lnTo>
                                <a:lnTo>
                                  <a:pt x="505" y="74"/>
                                </a:lnTo>
                                <a:lnTo>
                                  <a:pt x="443" y="105"/>
                                </a:lnTo>
                                <a:lnTo>
                                  <a:pt x="383" y="141"/>
                                </a:lnTo>
                                <a:lnTo>
                                  <a:pt x="327" y="181"/>
                                </a:lnTo>
                                <a:lnTo>
                                  <a:pt x="275" y="226"/>
                                </a:lnTo>
                                <a:lnTo>
                                  <a:pt x="226" y="275"/>
                                </a:lnTo>
                                <a:lnTo>
                                  <a:pt x="181" y="327"/>
                                </a:lnTo>
                                <a:lnTo>
                                  <a:pt x="141" y="383"/>
                                </a:lnTo>
                                <a:lnTo>
                                  <a:pt x="105" y="443"/>
                                </a:lnTo>
                                <a:lnTo>
                                  <a:pt x="74" y="505"/>
                                </a:lnTo>
                                <a:lnTo>
                                  <a:pt x="48" y="571"/>
                                </a:lnTo>
                                <a:lnTo>
                                  <a:pt x="27" y="638"/>
                                </a:lnTo>
                                <a:lnTo>
                                  <a:pt x="12" y="708"/>
                                </a:lnTo>
                                <a:lnTo>
                                  <a:pt x="3" y="780"/>
                                </a:lnTo>
                                <a:lnTo>
                                  <a:pt x="0" y="854"/>
                                </a:lnTo>
                                <a:lnTo>
                                  <a:pt x="3" y="928"/>
                                </a:lnTo>
                                <a:lnTo>
                                  <a:pt x="12" y="1000"/>
                                </a:lnTo>
                                <a:lnTo>
                                  <a:pt x="27" y="1070"/>
                                </a:lnTo>
                                <a:lnTo>
                                  <a:pt x="48" y="1138"/>
                                </a:lnTo>
                                <a:lnTo>
                                  <a:pt x="74" y="1203"/>
                                </a:lnTo>
                                <a:lnTo>
                                  <a:pt x="105" y="1265"/>
                                </a:lnTo>
                                <a:lnTo>
                                  <a:pt x="141" y="1325"/>
                                </a:lnTo>
                                <a:lnTo>
                                  <a:pt x="181" y="1381"/>
                                </a:lnTo>
                                <a:lnTo>
                                  <a:pt x="226" y="1433"/>
                                </a:lnTo>
                                <a:lnTo>
                                  <a:pt x="275" y="1482"/>
                                </a:lnTo>
                                <a:lnTo>
                                  <a:pt x="327" y="1527"/>
                                </a:lnTo>
                                <a:lnTo>
                                  <a:pt x="383" y="1568"/>
                                </a:lnTo>
                                <a:lnTo>
                                  <a:pt x="443" y="1603"/>
                                </a:lnTo>
                                <a:lnTo>
                                  <a:pt x="505" y="1635"/>
                                </a:lnTo>
                                <a:lnTo>
                                  <a:pt x="571" y="1661"/>
                                </a:lnTo>
                                <a:lnTo>
                                  <a:pt x="638" y="1681"/>
                                </a:lnTo>
                                <a:lnTo>
                                  <a:pt x="708" y="1696"/>
                                </a:lnTo>
                                <a:lnTo>
                                  <a:pt x="780" y="1706"/>
                                </a:lnTo>
                                <a:lnTo>
                                  <a:pt x="854" y="1709"/>
                                </a:lnTo>
                                <a:lnTo>
                                  <a:pt x="928" y="1706"/>
                                </a:lnTo>
                                <a:lnTo>
                                  <a:pt x="1000" y="1696"/>
                                </a:lnTo>
                                <a:lnTo>
                                  <a:pt x="1070" y="1681"/>
                                </a:lnTo>
                                <a:lnTo>
                                  <a:pt x="1137" y="1661"/>
                                </a:lnTo>
                                <a:lnTo>
                                  <a:pt x="1203" y="1635"/>
                                </a:lnTo>
                                <a:lnTo>
                                  <a:pt x="1265" y="1603"/>
                                </a:lnTo>
                                <a:lnTo>
                                  <a:pt x="1325" y="1568"/>
                                </a:lnTo>
                                <a:lnTo>
                                  <a:pt x="1381" y="1527"/>
                                </a:lnTo>
                                <a:lnTo>
                                  <a:pt x="1433" y="1482"/>
                                </a:lnTo>
                                <a:lnTo>
                                  <a:pt x="1482" y="1433"/>
                                </a:lnTo>
                                <a:lnTo>
                                  <a:pt x="1527" y="1381"/>
                                </a:lnTo>
                                <a:lnTo>
                                  <a:pt x="1567" y="1325"/>
                                </a:lnTo>
                                <a:lnTo>
                                  <a:pt x="1603" y="1265"/>
                                </a:lnTo>
                                <a:lnTo>
                                  <a:pt x="1634" y="1203"/>
                                </a:lnTo>
                                <a:lnTo>
                                  <a:pt x="1660" y="1138"/>
                                </a:lnTo>
                                <a:lnTo>
                                  <a:pt x="1681" y="1070"/>
                                </a:lnTo>
                                <a:lnTo>
                                  <a:pt x="1696" y="1000"/>
                                </a:lnTo>
                                <a:lnTo>
                                  <a:pt x="1705" y="928"/>
                                </a:lnTo>
                                <a:lnTo>
                                  <a:pt x="1708" y="854"/>
                                </a:lnTo>
                                <a:lnTo>
                                  <a:pt x="1705" y="780"/>
                                </a:lnTo>
                                <a:lnTo>
                                  <a:pt x="1696" y="708"/>
                                </a:lnTo>
                                <a:lnTo>
                                  <a:pt x="1681" y="638"/>
                                </a:lnTo>
                                <a:lnTo>
                                  <a:pt x="1660" y="571"/>
                                </a:lnTo>
                                <a:lnTo>
                                  <a:pt x="1634" y="505"/>
                                </a:lnTo>
                                <a:lnTo>
                                  <a:pt x="1603" y="443"/>
                                </a:lnTo>
                                <a:lnTo>
                                  <a:pt x="1567" y="383"/>
                                </a:lnTo>
                                <a:lnTo>
                                  <a:pt x="1527" y="327"/>
                                </a:lnTo>
                                <a:lnTo>
                                  <a:pt x="1482" y="275"/>
                                </a:lnTo>
                                <a:lnTo>
                                  <a:pt x="1433" y="226"/>
                                </a:lnTo>
                                <a:lnTo>
                                  <a:pt x="1381" y="181"/>
                                </a:lnTo>
                                <a:lnTo>
                                  <a:pt x="1325" y="141"/>
                                </a:lnTo>
                                <a:lnTo>
                                  <a:pt x="1265" y="105"/>
                                </a:lnTo>
                                <a:lnTo>
                                  <a:pt x="1203" y="74"/>
                                </a:lnTo>
                                <a:lnTo>
                                  <a:pt x="1137" y="48"/>
                                </a:lnTo>
                                <a:lnTo>
                                  <a:pt x="1070" y="27"/>
                                </a:lnTo>
                                <a:lnTo>
                                  <a:pt x="1000" y="12"/>
                                </a:lnTo>
                                <a:lnTo>
                                  <a:pt x="928" y="3"/>
                                </a:lnTo>
                                <a:lnTo>
                                  <a:pt x="854"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387"/>
                        <wps:cNvSpPr>
                          <a:spLocks/>
                        </wps:cNvSpPr>
                        <wps:spPr bwMode="auto">
                          <a:xfrm>
                            <a:off x="2680" y="46"/>
                            <a:ext cx="2353" cy="2272"/>
                          </a:xfrm>
                          <a:custGeom>
                            <a:avLst/>
                            <a:gdLst>
                              <a:gd name="T0" fmla="*/ 1098 w 2353"/>
                              <a:gd name="T1" fmla="*/ 2 h 2272"/>
                              <a:gd name="T2" fmla="*/ 948 w 2353"/>
                              <a:gd name="T3" fmla="*/ 21 h 2272"/>
                              <a:gd name="T4" fmla="*/ 804 w 2353"/>
                              <a:gd name="T5" fmla="*/ 57 h 2272"/>
                              <a:gd name="T6" fmla="*/ 668 w 2353"/>
                              <a:gd name="T7" fmla="*/ 111 h 2272"/>
                              <a:gd name="T8" fmla="*/ 541 w 2353"/>
                              <a:gd name="T9" fmla="*/ 179 h 2272"/>
                              <a:gd name="T10" fmla="*/ 424 w 2353"/>
                              <a:gd name="T11" fmla="*/ 262 h 2272"/>
                              <a:gd name="T12" fmla="*/ 319 w 2353"/>
                              <a:gd name="T13" fmla="*/ 357 h 2272"/>
                              <a:gd name="T14" fmla="*/ 226 w 2353"/>
                              <a:gd name="T15" fmla="*/ 464 h 2272"/>
                              <a:gd name="T16" fmla="*/ 148 w 2353"/>
                              <a:gd name="T17" fmla="*/ 582 h 2272"/>
                              <a:gd name="T18" fmla="*/ 85 w 2353"/>
                              <a:gd name="T19" fmla="*/ 710 h 2272"/>
                              <a:gd name="T20" fmla="*/ 38 w 2353"/>
                              <a:gd name="T21" fmla="*/ 845 h 2272"/>
                              <a:gd name="T22" fmla="*/ 9 w 2353"/>
                              <a:gd name="T23" fmla="*/ 987 h 2272"/>
                              <a:gd name="T24" fmla="*/ 0 w 2353"/>
                              <a:gd name="T25" fmla="*/ 1135 h 2272"/>
                              <a:gd name="T26" fmla="*/ 9 w 2353"/>
                              <a:gd name="T27" fmla="*/ 1283 h 2272"/>
                              <a:gd name="T28" fmla="*/ 38 w 2353"/>
                              <a:gd name="T29" fmla="*/ 1426 h 2272"/>
                              <a:gd name="T30" fmla="*/ 85 w 2353"/>
                              <a:gd name="T31" fmla="*/ 1561 h 2272"/>
                              <a:gd name="T32" fmla="*/ 148 w 2353"/>
                              <a:gd name="T33" fmla="*/ 1688 h 2272"/>
                              <a:gd name="T34" fmla="*/ 226 w 2353"/>
                              <a:gd name="T35" fmla="*/ 1806 h 2272"/>
                              <a:gd name="T36" fmla="*/ 319 w 2353"/>
                              <a:gd name="T37" fmla="*/ 1913 h 2272"/>
                              <a:gd name="T38" fmla="*/ 424 w 2353"/>
                              <a:gd name="T39" fmla="*/ 2009 h 2272"/>
                              <a:gd name="T40" fmla="*/ 541 w 2353"/>
                              <a:gd name="T41" fmla="*/ 2092 h 2272"/>
                              <a:gd name="T42" fmla="*/ 668 w 2353"/>
                              <a:gd name="T43" fmla="*/ 2160 h 2272"/>
                              <a:gd name="T44" fmla="*/ 804 w 2353"/>
                              <a:gd name="T45" fmla="*/ 2213 h 2272"/>
                              <a:gd name="T46" fmla="*/ 948 w 2353"/>
                              <a:gd name="T47" fmla="*/ 2250 h 2272"/>
                              <a:gd name="T48" fmla="*/ 1098 w 2353"/>
                              <a:gd name="T49" fmla="*/ 2269 h 2272"/>
                              <a:gd name="T50" fmla="*/ 1253 w 2353"/>
                              <a:gd name="T51" fmla="*/ 2269 h 2272"/>
                              <a:gd name="T52" fmla="*/ 1404 w 2353"/>
                              <a:gd name="T53" fmla="*/ 2250 h 2272"/>
                              <a:gd name="T54" fmla="*/ 1548 w 2353"/>
                              <a:gd name="T55" fmla="*/ 2213 h 2272"/>
                              <a:gd name="T56" fmla="*/ 1684 w 2353"/>
                              <a:gd name="T57" fmla="*/ 2160 h 2272"/>
                              <a:gd name="T58" fmla="*/ 1811 w 2353"/>
                              <a:gd name="T59" fmla="*/ 2092 h 2272"/>
                              <a:gd name="T60" fmla="*/ 1928 w 2353"/>
                              <a:gd name="T61" fmla="*/ 2009 h 2272"/>
                              <a:gd name="T62" fmla="*/ 2033 w 2353"/>
                              <a:gd name="T63" fmla="*/ 1913 h 2272"/>
                              <a:gd name="T64" fmla="*/ 2125 w 2353"/>
                              <a:gd name="T65" fmla="*/ 1806 h 2272"/>
                              <a:gd name="T66" fmla="*/ 2204 w 2353"/>
                              <a:gd name="T67" fmla="*/ 1688 h 2272"/>
                              <a:gd name="T68" fmla="*/ 2267 w 2353"/>
                              <a:gd name="T69" fmla="*/ 1561 h 2272"/>
                              <a:gd name="T70" fmla="*/ 2313 w 2353"/>
                              <a:gd name="T71" fmla="*/ 1426 h 2272"/>
                              <a:gd name="T72" fmla="*/ 2342 w 2353"/>
                              <a:gd name="T73" fmla="*/ 1283 h 2272"/>
                              <a:gd name="T74" fmla="*/ 2352 w 2353"/>
                              <a:gd name="T75" fmla="*/ 1135 h 2272"/>
                              <a:gd name="T76" fmla="*/ 2342 w 2353"/>
                              <a:gd name="T77" fmla="*/ 987 h 2272"/>
                              <a:gd name="T78" fmla="*/ 2313 w 2353"/>
                              <a:gd name="T79" fmla="*/ 845 h 2272"/>
                              <a:gd name="T80" fmla="*/ 2267 w 2353"/>
                              <a:gd name="T81" fmla="*/ 710 h 2272"/>
                              <a:gd name="T82" fmla="*/ 2204 w 2353"/>
                              <a:gd name="T83" fmla="*/ 582 h 2272"/>
                              <a:gd name="T84" fmla="*/ 2125 w 2353"/>
                              <a:gd name="T85" fmla="*/ 464 h 2272"/>
                              <a:gd name="T86" fmla="*/ 2033 w 2353"/>
                              <a:gd name="T87" fmla="*/ 357 h 2272"/>
                              <a:gd name="T88" fmla="*/ 1928 w 2353"/>
                              <a:gd name="T89" fmla="*/ 262 h 2272"/>
                              <a:gd name="T90" fmla="*/ 1811 w 2353"/>
                              <a:gd name="T91" fmla="*/ 179 h 2272"/>
                              <a:gd name="T92" fmla="*/ 1684 w 2353"/>
                              <a:gd name="T93" fmla="*/ 111 h 2272"/>
                              <a:gd name="T94" fmla="*/ 1548 w 2353"/>
                              <a:gd name="T95" fmla="*/ 57 h 2272"/>
                              <a:gd name="T96" fmla="*/ 1404 w 2353"/>
                              <a:gd name="T97" fmla="*/ 21 h 2272"/>
                              <a:gd name="T98" fmla="*/ 1253 w 2353"/>
                              <a:gd name="T99" fmla="*/ 2 h 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353" h="2272">
                                <a:moveTo>
                                  <a:pt x="1176" y="0"/>
                                </a:moveTo>
                                <a:lnTo>
                                  <a:pt x="1098" y="2"/>
                                </a:lnTo>
                                <a:lnTo>
                                  <a:pt x="1022" y="9"/>
                                </a:lnTo>
                                <a:lnTo>
                                  <a:pt x="948" y="21"/>
                                </a:lnTo>
                                <a:lnTo>
                                  <a:pt x="875" y="37"/>
                                </a:lnTo>
                                <a:lnTo>
                                  <a:pt x="804" y="57"/>
                                </a:lnTo>
                                <a:lnTo>
                                  <a:pt x="735" y="82"/>
                                </a:lnTo>
                                <a:lnTo>
                                  <a:pt x="668" y="111"/>
                                </a:lnTo>
                                <a:lnTo>
                                  <a:pt x="603" y="143"/>
                                </a:lnTo>
                                <a:lnTo>
                                  <a:pt x="541" y="179"/>
                                </a:lnTo>
                                <a:lnTo>
                                  <a:pt x="481" y="219"/>
                                </a:lnTo>
                                <a:lnTo>
                                  <a:pt x="424" y="262"/>
                                </a:lnTo>
                                <a:lnTo>
                                  <a:pt x="370" y="308"/>
                                </a:lnTo>
                                <a:lnTo>
                                  <a:pt x="319" y="357"/>
                                </a:lnTo>
                                <a:lnTo>
                                  <a:pt x="271" y="409"/>
                                </a:lnTo>
                                <a:lnTo>
                                  <a:pt x="226" y="464"/>
                                </a:lnTo>
                                <a:lnTo>
                                  <a:pt x="185" y="522"/>
                                </a:lnTo>
                                <a:lnTo>
                                  <a:pt x="148" y="582"/>
                                </a:lnTo>
                                <a:lnTo>
                                  <a:pt x="114" y="645"/>
                                </a:lnTo>
                                <a:lnTo>
                                  <a:pt x="85" y="710"/>
                                </a:lnTo>
                                <a:lnTo>
                                  <a:pt x="59" y="776"/>
                                </a:lnTo>
                                <a:lnTo>
                                  <a:pt x="38" y="845"/>
                                </a:lnTo>
                                <a:lnTo>
                                  <a:pt x="22" y="915"/>
                                </a:lnTo>
                                <a:lnTo>
                                  <a:pt x="9" y="987"/>
                                </a:lnTo>
                                <a:lnTo>
                                  <a:pt x="2" y="1061"/>
                                </a:lnTo>
                                <a:lnTo>
                                  <a:pt x="0" y="1135"/>
                                </a:lnTo>
                                <a:lnTo>
                                  <a:pt x="2" y="1210"/>
                                </a:lnTo>
                                <a:lnTo>
                                  <a:pt x="9" y="1283"/>
                                </a:lnTo>
                                <a:lnTo>
                                  <a:pt x="22" y="1355"/>
                                </a:lnTo>
                                <a:lnTo>
                                  <a:pt x="38" y="1426"/>
                                </a:lnTo>
                                <a:lnTo>
                                  <a:pt x="59" y="1494"/>
                                </a:lnTo>
                                <a:lnTo>
                                  <a:pt x="85" y="1561"/>
                                </a:lnTo>
                                <a:lnTo>
                                  <a:pt x="114" y="1626"/>
                                </a:lnTo>
                                <a:lnTo>
                                  <a:pt x="148" y="1688"/>
                                </a:lnTo>
                                <a:lnTo>
                                  <a:pt x="185" y="1748"/>
                                </a:lnTo>
                                <a:lnTo>
                                  <a:pt x="226" y="1806"/>
                                </a:lnTo>
                                <a:lnTo>
                                  <a:pt x="271" y="1861"/>
                                </a:lnTo>
                                <a:lnTo>
                                  <a:pt x="319" y="1913"/>
                                </a:lnTo>
                                <a:lnTo>
                                  <a:pt x="370" y="1963"/>
                                </a:lnTo>
                                <a:lnTo>
                                  <a:pt x="424" y="2009"/>
                                </a:lnTo>
                                <a:lnTo>
                                  <a:pt x="481" y="2052"/>
                                </a:lnTo>
                                <a:lnTo>
                                  <a:pt x="541" y="2092"/>
                                </a:lnTo>
                                <a:lnTo>
                                  <a:pt x="603" y="2128"/>
                                </a:lnTo>
                                <a:lnTo>
                                  <a:pt x="668" y="2160"/>
                                </a:lnTo>
                                <a:lnTo>
                                  <a:pt x="735" y="2189"/>
                                </a:lnTo>
                                <a:lnTo>
                                  <a:pt x="804" y="2213"/>
                                </a:lnTo>
                                <a:lnTo>
                                  <a:pt x="875" y="2234"/>
                                </a:lnTo>
                                <a:lnTo>
                                  <a:pt x="948" y="2250"/>
                                </a:lnTo>
                                <a:lnTo>
                                  <a:pt x="1022" y="2262"/>
                                </a:lnTo>
                                <a:lnTo>
                                  <a:pt x="1098" y="2269"/>
                                </a:lnTo>
                                <a:lnTo>
                                  <a:pt x="1176" y="2271"/>
                                </a:lnTo>
                                <a:lnTo>
                                  <a:pt x="1253" y="2269"/>
                                </a:lnTo>
                                <a:lnTo>
                                  <a:pt x="1329" y="2262"/>
                                </a:lnTo>
                                <a:lnTo>
                                  <a:pt x="1404" y="2250"/>
                                </a:lnTo>
                                <a:lnTo>
                                  <a:pt x="1476" y="2234"/>
                                </a:lnTo>
                                <a:lnTo>
                                  <a:pt x="1548" y="2213"/>
                                </a:lnTo>
                                <a:lnTo>
                                  <a:pt x="1617" y="2189"/>
                                </a:lnTo>
                                <a:lnTo>
                                  <a:pt x="1684" y="2160"/>
                                </a:lnTo>
                                <a:lnTo>
                                  <a:pt x="1748" y="2128"/>
                                </a:lnTo>
                                <a:lnTo>
                                  <a:pt x="1811" y="2092"/>
                                </a:lnTo>
                                <a:lnTo>
                                  <a:pt x="1871" y="2052"/>
                                </a:lnTo>
                                <a:lnTo>
                                  <a:pt x="1928" y="2009"/>
                                </a:lnTo>
                                <a:lnTo>
                                  <a:pt x="1982" y="1963"/>
                                </a:lnTo>
                                <a:lnTo>
                                  <a:pt x="2033" y="1913"/>
                                </a:lnTo>
                                <a:lnTo>
                                  <a:pt x="2081" y="1861"/>
                                </a:lnTo>
                                <a:lnTo>
                                  <a:pt x="2125" y="1806"/>
                                </a:lnTo>
                                <a:lnTo>
                                  <a:pt x="2166" y="1748"/>
                                </a:lnTo>
                                <a:lnTo>
                                  <a:pt x="2204" y="1688"/>
                                </a:lnTo>
                                <a:lnTo>
                                  <a:pt x="2237" y="1626"/>
                                </a:lnTo>
                                <a:lnTo>
                                  <a:pt x="2267" y="1561"/>
                                </a:lnTo>
                                <a:lnTo>
                                  <a:pt x="2292" y="1494"/>
                                </a:lnTo>
                                <a:lnTo>
                                  <a:pt x="2313" y="1426"/>
                                </a:lnTo>
                                <a:lnTo>
                                  <a:pt x="2330" y="1355"/>
                                </a:lnTo>
                                <a:lnTo>
                                  <a:pt x="2342" y="1283"/>
                                </a:lnTo>
                                <a:lnTo>
                                  <a:pt x="2350" y="1210"/>
                                </a:lnTo>
                                <a:lnTo>
                                  <a:pt x="2352" y="1135"/>
                                </a:lnTo>
                                <a:lnTo>
                                  <a:pt x="2350" y="1061"/>
                                </a:lnTo>
                                <a:lnTo>
                                  <a:pt x="2342" y="987"/>
                                </a:lnTo>
                                <a:lnTo>
                                  <a:pt x="2330" y="915"/>
                                </a:lnTo>
                                <a:lnTo>
                                  <a:pt x="2313" y="845"/>
                                </a:lnTo>
                                <a:lnTo>
                                  <a:pt x="2292" y="776"/>
                                </a:lnTo>
                                <a:lnTo>
                                  <a:pt x="2267" y="710"/>
                                </a:lnTo>
                                <a:lnTo>
                                  <a:pt x="2237" y="645"/>
                                </a:lnTo>
                                <a:lnTo>
                                  <a:pt x="2204" y="582"/>
                                </a:lnTo>
                                <a:lnTo>
                                  <a:pt x="2166" y="522"/>
                                </a:lnTo>
                                <a:lnTo>
                                  <a:pt x="2125" y="464"/>
                                </a:lnTo>
                                <a:lnTo>
                                  <a:pt x="2081" y="409"/>
                                </a:lnTo>
                                <a:lnTo>
                                  <a:pt x="2033" y="357"/>
                                </a:lnTo>
                                <a:lnTo>
                                  <a:pt x="1982" y="308"/>
                                </a:lnTo>
                                <a:lnTo>
                                  <a:pt x="1928" y="262"/>
                                </a:lnTo>
                                <a:lnTo>
                                  <a:pt x="1871" y="219"/>
                                </a:lnTo>
                                <a:lnTo>
                                  <a:pt x="1811" y="179"/>
                                </a:lnTo>
                                <a:lnTo>
                                  <a:pt x="1748" y="143"/>
                                </a:lnTo>
                                <a:lnTo>
                                  <a:pt x="1684" y="111"/>
                                </a:lnTo>
                                <a:lnTo>
                                  <a:pt x="1617" y="82"/>
                                </a:lnTo>
                                <a:lnTo>
                                  <a:pt x="1548" y="57"/>
                                </a:lnTo>
                                <a:lnTo>
                                  <a:pt x="1476" y="37"/>
                                </a:lnTo>
                                <a:lnTo>
                                  <a:pt x="1404" y="21"/>
                                </a:lnTo>
                                <a:lnTo>
                                  <a:pt x="1329" y="9"/>
                                </a:lnTo>
                                <a:lnTo>
                                  <a:pt x="1253" y="2"/>
                                </a:lnTo>
                                <a:lnTo>
                                  <a:pt x="1176"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0D0FCD" id="Group 383" o:spid="_x0000_s1026" style="position:absolute;margin-left:119.3pt;margin-top:1.3pt;width:147.35pt;height:115.6pt;z-index:251667456;mso-position-horizontal-relative:page" coordorigin="2386,26" coordsize="2947,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" o:allowincell="f">
                <v:shape id="Picture 384" o:spid="_x0000_s1027" type="#_x0000_t75" style="position:absolute;left:2386;top:233;width:280;height:1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">
                  <v:imagedata r:id="rId58" o:title=""/>
                </v:shape>
                <v:shape id="Picture 385" o:spid="_x0000_s1028" type="#_x0000_t75" style="position:absolute;left:5095;top:93;width:24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">
                  <v:imagedata r:id="rId59" o:title=""/>
                </v:shape>
                <v:shape id="Freeform 386" o:spid="_x0000_s1029" style="position:absolute;left:2986;top:367;width:1709;height:1710;visibility:visible;mso-wrap-style:square;v-text-anchor:top" coordsize="1709,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" path="m854,l780,3r-72,9l638,27,571,48,505,74r-62,31l383,141r-56,40l275,226r-49,49l181,327r-40,56l105,443,74,505,48,571,27,638,12,708,3,780,,854r3,74l12,1000r15,70l48,1138r26,65l105,1265r36,60l181,1381r45,52l275,1482r52,45l383,1568r60,35l505,1635r66,26l638,1681r70,15l780,1706r74,3l928,1706r72,-10l1070,1681r67,-20l1203,1635r62,-32l1325,1568r56,-41l1433,1482r49,-49l1527,1381r40,-56l1603,1265r31,-62l1660,1138r21,-68l1696,1000r9,-72l1708,854r-3,-74l1696,708r-15,-70l1660,571r-26,-66l1603,443r-36,-60l1527,327r-45,-52l1433,226r-52,-45l1325,141r-60,-36l1203,74,1137,48,1070,27,1000,12,928,3,854,xe" filled="f" strokeweight="2pt">
                  <v:path arrowok="t" o:connecttype="custom" o:connectlocs="780,3;638,27;505,74;383,141;275,226;181,327;105,443;48,571;12,708;0,854;12,1000;48,1138;105,1265;181,1381;275,1482;383,1568;505,1635;638,1681;780,1706;928,1706;1070,1681;1203,1635;1325,1568;1433,1482;1527,1381;1603,1265;1660,1138;1696,1000;1708,854;1696,708;1660,571;1603,443;1527,327;1433,226;1325,141;1203,74;1070,27;928,3" o:connectangles="0,0,0,0,0,0,0,0,0,0,0,0,0,0,0,0,0,0,0,0,0,0,0,0,0,0,0,0,0,0,0,0,0,0,0,0,0,0"/>
                </v:shape>
                <v:shape id="Freeform 387" o:spid="_x0000_s1030" style="position:absolute;left:2680;top:46;width:2353;height:2272;visibility:visible;mso-wrap-style:square;v-text-anchor:top" coordsize="2353,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" path="m1176,r-78,2l1022,9,948,21,875,37,804,57,735,82r-67,29l603,143r-62,36l481,219r-57,43l370,308r-51,49l271,409r-45,55l185,522r-37,60l114,645,85,710,59,776,38,845,22,915,9,987r-7,74l,1135r2,75l9,1283r13,72l38,1426r21,68l85,1561r29,65l148,1688r37,60l226,1806r45,55l319,1913r51,50l424,2009r57,43l541,2092r62,36l668,2160r67,29l804,2213r71,21l948,2250r74,12l1098,2269r78,2l1253,2269r76,-7l1404,2250r72,-16l1548,2213r69,-24l1684,2160r64,-32l1811,2092r60,-40l1928,2009r54,-46l2033,1913r48,-52l2125,1806r41,-58l2204,1688r33,-62l2267,1561r25,-67l2313,1426r17,-71l2342,1283r8,-73l2352,1135r-2,-74l2342,987r-12,-72l2313,845r-21,-69l2267,710r-30,-65l2204,582r-38,-60l2125,464r-44,-55l2033,357r-51,-49l1928,262r-57,-43l1811,179r-63,-36l1684,111,1617,82,1548,57,1476,37,1404,21,1329,9,1253,2,1176,xe" filled="f" strokeweight="2pt">
                  <v:path arrowok="t" o:connecttype="custom" o:connectlocs="1098,2;948,21;804,57;668,111;541,179;424,262;319,357;226,464;148,582;85,710;38,845;9,987;0,1135;9,1283;38,1426;85,1561;148,1688;226,1806;319,1913;424,2009;541,2092;668,2160;804,2213;948,2250;1098,2269;1253,2269;1404,2250;1548,2213;1684,2160;1811,2092;1928,2009;2033,1913;2125,1806;2204,1688;2267,1561;2313,1426;2342,1283;2352,1135;2342,987;2313,845;2267,710;2204,582;2125,464;2033,357;1928,262;1811,179;1684,111;1548,57;1404,21;1253,2" o:connectangles="0,0,0,0,0,0,0,0,0,0,0,0,0,0,0,0,0,0,0,0,0,0,0,0,0,0,0,0,0,0,0,0,0,0,0,0,0,0,0,0,0,0,0,0,0,0,0,0,0,0"/>
                </v:shape>
                <w10:wrap anchorx="page"/>
              </v:group>
            </w:pict>
          </mc:Fallback>
        </mc:AlternateContent>
      </w:r>
      <w:r>
        <w:rPr>
          <w:noProof/>
        </w:rPr>
        <mc:AlternateContent>
          <mc:Choice Requires="wps">
            <w:drawing>
              <wp:anchor distT="0" distB="0" distL="114300" distR="114300" simplePos="0" relativeHeight="251669504" behindDoc="0" locked="0" layoutInCell="0" allowOverlap="1" wp14:anchorId="724932CE" wp14:editId="174E0D07">
                <wp:simplePos x="0" y="0"/>
                <wp:positionH relativeFrom="page">
                  <wp:posOffset>686435</wp:posOffset>
                </wp:positionH>
                <wp:positionV relativeFrom="paragraph">
                  <wp:posOffset>109220</wp:posOffset>
                </wp:positionV>
                <wp:extent cx="488950" cy="1363345"/>
                <wp:effectExtent l="0" t="0" r="0" b="0"/>
                <wp:wrapNone/>
                <wp:docPr id="45"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36334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B17C38" w14:textId="77777777" w:rsidR="00FC030F" w:rsidRDefault="00FC030F" w:rsidP="00FC030F">
                            <w:pPr>
                              <w:pStyle w:val="BodyText"/>
                              <w:kinsoku w:val="0"/>
                              <w:overflowPunct w:val="0"/>
                              <w:spacing w:before="8"/>
                              <w:rPr>
                                <w:rFonts w:ascii="Calibri" w:hAnsi="Calibri" w:cs="Calibri"/>
                                <w:sz w:val="20"/>
                                <w:szCs w:val="20"/>
                              </w:rPr>
                            </w:pPr>
                          </w:p>
                          <w:p w14:paraId="34F761C9" w14:textId="77777777" w:rsidR="00FC030F" w:rsidRDefault="00FC030F" w:rsidP="00FC030F">
                            <w:pPr>
                              <w:pStyle w:val="BodyText"/>
                              <w:kinsoku w:val="0"/>
                              <w:overflowPunct w:val="0"/>
                              <w:ind w:left="265"/>
                              <w:rPr>
                                <w:rFonts w:ascii="Calibri" w:hAnsi="Calibri" w:cs="Calibri"/>
                              </w:rPr>
                            </w:pPr>
                            <w:r>
                              <w:rPr>
                                <w:rFonts w:ascii="Calibri" w:hAnsi="Calibri" w:cs="Calibri"/>
                              </w:rPr>
                              <w:t>Napkin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932CE" id="Text Box 389" o:spid="_x0000_s1199" type="#_x0000_t202" style="position:absolute;left:0;text-align:left;margin-left:54.05pt;margin-top:8.6pt;width:38.5pt;height:107.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" o:allowincell="f" filled="f" strokeweight="2pt">
                <v:textbox style="layout-flow:vertical" inset="0,0,0,0">
                  <w:txbxContent>
                    <w:p w14:paraId="75B17C38" w14:textId="77777777" w:rsidR="00FC030F" w:rsidRDefault="00FC030F" w:rsidP="00FC030F">
                      <w:pPr>
                        <w:pStyle w:val="BodyText"/>
                        <w:kinsoku w:val="0"/>
                        <w:overflowPunct w:val="0"/>
                        <w:spacing w:before="8"/>
                        <w:rPr>
                          <w:rFonts w:ascii="Calibri" w:hAnsi="Calibri" w:cs="Calibri"/>
                          <w:sz w:val="20"/>
                          <w:szCs w:val="20"/>
                        </w:rPr>
                      </w:pPr>
                    </w:p>
                    <w:p w14:paraId="34F761C9" w14:textId="77777777" w:rsidR="00FC030F" w:rsidRDefault="00FC030F" w:rsidP="00FC030F">
                      <w:pPr>
                        <w:pStyle w:val="BodyText"/>
                        <w:kinsoku w:val="0"/>
                        <w:overflowPunct w:val="0"/>
                        <w:ind w:left="265"/>
                        <w:rPr>
                          <w:rFonts w:ascii="Calibri" w:hAnsi="Calibri" w:cs="Calibri"/>
                        </w:rPr>
                      </w:pPr>
                      <w:r>
                        <w:rPr>
                          <w:rFonts w:ascii="Calibri" w:hAnsi="Calibri" w:cs="Calibri"/>
                        </w:rPr>
                        <w:t>Napkin</w:t>
                      </w:r>
                    </w:p>
                  </w:txbxContent>
                </v:textbox>
                <w10:wrap anchorx="page"/>
              </v:shape>
            </w:pict>
          </mc:Fallback>
        </mc:AlternateContent>
      </w:r>
      <w:r w:rsidR="00FC030F">
        <w:rPr>
          <w:rFonts w:ascii="Calibri" w:hAnsi="Calibri" w:cs="Calibri"/>
          <w:sz w:val="28"/>
          <w:szCs w:val="28"/>
        </w:rPr>
        <w:t>Green</w:t>
      </w:r>
      <w:r w:rsidR="00FC030F">
        <w:rPr>
          <w:rFonts w:ascii="Calibri" w:hAnsi="Calibri" w:cs="Calibri"/>
          <w:spacing w:val="-5"/>
          <w:sz w:val="28"/>
          <w:szCs w:val="28"/>
        </w:rPr>
        <w:t xml:space="preserve"> </w:t>
      </w:r>
      <w:r w:rsidR="00FC030F">
        <w:rPr>
          <w:rFonts w:ascii="Calibri" w:hAnsi="Calibri" w:cs="Calibri"/>
          <w:sz w:val="28"/>
          <w:szCs w:val="28"/>
        </w:rPr>
        <w:t>Beans</w:t>
      </w:r>
      <w:r w:rsidR="00FC030F">
        <w:rPr>
          <w:rFonts w:ascii="Calibri" w:hAnsi="Calibri" w:cs="Calibri"/>
          <w:sz w:val="28"/>
          <w:szCs w:val="28"/>
        </w:rPr>
        <w:tab/>
      </w:r>
      <w:r w:rsidR="00FC030F">
        <w:rPr>
          <w:rFonts w:ascii="Calibri" w:hAnsi="Calibri" w:cs="Calibri"/>
          <w:spacing w:val="-3"/>
          <w:sz w:val="28"/>
          <w:szCs w:val="28"/>
        </w:rPr>
        <w:t>Baked</w:t>
      </w:r>
      <w:r w:rsidR="00FC030F">
        <w:rPr>
          <w:rFonts w:ascii="Calibri" w:hAnsi="Calibri" w:cs="Calibri"/>
          <w:spacing w:val="-2"/>
          <w:sz w:val="28"/>
          <w:szCs w:val="28"/>
        </w:rPr>
        <w:t xml:space="preserve"> </w:t>
      </w:r>
      <w:r w:rsidR="00FC030F">
        <w:rPr>
          <w:rFonts w:ascii="Calibri" w:hAnsi="Calibri" w:cs="Calibri"/>
          <w:spacing w:val="-3"/>
          <w:sz w:val="28"/>
          <w:szCs w:val="28"/>
        </w:rPr>
        <w:t>Potato</w:t>
      </w:r>
    </w:p>
    <w:p w14:paraId="17FEE4A1" w14:textId="77777777" w:rsidR="00FC030F" w:rsidRDefault="00FC030F" w:rsidP="00FC030F">
      <w:pPr>
        <w:pStyle w:val="BodyText"/>
        <w:kinsoku w:val="0"/>
        <w:overflowPunct w:val="0"/>
        <w:spacing w:before="67" w:line="285" w:lineRule="auto"/>
        <w:ind w:left="7522" w:right="1946"/>
        <w:jc w:val="center"/>
        <w:rPr>
          <w:rFonts w:ascii="Calibri" w:hAnsi="Calibri" w:cs="Calibri"/>
          <w:sz w:val="28"/>
          <w:szCs w:val="28"/>
        </w:rPr>
      </w:pPr>
      <w:r>
        <w:rPr>
          <w:rFonts w:ascii="Calibri" w:hAnsi="Calibri" w:cs="Calibri"/>
          <w:sz w:val="28"/>
          <w:szCs w:val="28"/>
        </w:rPr>
        <w:t>Vanilla Ice Cream Milk</w:t>
      </w:r>
    </w:p>
    <w:p w14:paraId="2895AE8F" w14:textId="77777777" w:rsidR="00FC030F" w:rsidRDefault="00FC030F" w:rsidP="00FC030F">
      <w:pPr>
        <w:pStyle w:val="BodyText"/>
        <w:kinsoku w:val="0"/>
        <w:overflowPunct w:val="0"/>
        <w:rPr>
          <w:rFonts w:ascii="Calibri" w:hAnsi="Calibri" w:cs="Calibri"/>
          <w:sz w:val="20"/>
          <w:szCs w:val="20"/>
        </w:rPr>
      </w:pPr>
    </w:p>
    <w:p w14:paraId="11567506" w14:textId="77777777" w:rsidR="00FC030F" w:rsidRDefault="00FC030F" w:rsidP="00FC030F">
      <w:pPr>
        <w:pStyle w:val="BodyText"/>
        <w:kinsoku w:val="0"/>
        <w:overflowPunct w:val="0"/>
        <w:rPr>
          <w:rFonts w:ascii="Calibri" w:hAnsi="Calibri" w:cs="Calibri"/>
          <w:sz w:val="20"/>
          <w:szCs w:val="20"/>
        </w:rPr>
      </w:pPr>
    </w:p>
    <w:p w14:paraId="62C0D8D2" w14:textId="77777777" w:rsidR="007329B1" w:rsidRDefault="007329B1" w:rsidP="0045222D">
      <w:pPr>
        <w:pStyle w:val="BodyText"/>
        <w:kinsoku w:val="0"/>
        <w:overflowPunct w:val="0"/>
        <w:spacing w:before="184"/>
        <w:rPr>
          <w:rFonts w:ascii="Calibri" w:hAnsi="Calibri" w:cs="Calibri"/>
          <w:sz w:val="32"/>
          <w:szCs w:val="32"/>
        </w:rPr>
      </w:pPr>
    </w:p>
    <w:p w14:paraId="39D9CE44" w14:textId="77777777" w:rsidR="0045222D" w:rsidRDefault="0045222D" w:rsidP="00FC030F">
      <w:pPr>
        <w:pStyle w:val="BodyText"/>
        <w:kinsoku w:val="0"/>
        <w:overflowPunct w:val="0"/>
        <w:spacing w:before="184"/>
        <w:ind w:left="457"/>
        <w:rPr>
          <w:rFonts w:ascii="Calibri" w:hAnsi="Calibri" w:cs="Calibri"/>
          <w:sz w:val="32"/>
          <w:szCs w:val="32"/>
        </w:rPr>
      </w:pPr>
    </w:p>
    <w:p w14:paraId="1B4AD871" w14:textId="233B6D38" w:rsidR="00FC030F" w:rsidRDefault="00FC030F" w:rsidP="00FC030F">
      <w:pPr>
        <w:pStyle w:val="BodyText"/>
        <w:kinsoku w:val="0"/>
        <w:overflowPunct w:val="0"/>
        <w:spacing w:before="184"/>
        <w:ind w:left="457"/>
        <w:rPr>
          <w:rFonts w:ascii="Calibri" w:hAnsi="Calibri" w:cs="Calibri"/>
          <w:sz w:val="32"/>
          <w:szCs w:val="32"/>
        </w:rPr>
      </w:pPr>
      <w:r>
        <w:rPr>
          <w:rFonts w:ascii="Calibri" w:hAnsi="Calibri" w:cs="Calibri"/>
          <w:sz w:val="32"/>
          <w:szCs w:val="32"/>
        </w:rPr>
        <w:t>* Indicates types of items you could make and use this place setting</w:t>
      </w:r>
    </w:p>
    <w:p w14:paraId="215E2CF6" w14:textId="1D63FC9B" w:rsidR="00FC030F" w:rsidRDefault="001C46BD" w:rsidP="00FC030F">
      <w:pPr>
        <w:pStyle w:val="BodyText"/>
        <w:kinsoku w:val="0"/>
        <w:overflowPunct w:val="0"/>
        <w:spacing w:before="75"/>
        <w:ind w:left="484"/>
        <w:rPr>
          <w:rFonts w:ascii="Calibri" w:hAnsi="Calibri" w:cs="Calibri"/>
          <w:sz w:val="32"/>
          <w:szCs w:val="32"/>
        </w:rPr>
      </w:pPr>
      <w:r>
        <w:rPr>
          <w:rFonts w:ascii="Calibri" w:hAnsi="Calibri" w:cs="Calibri"/>
          <w:noProof/>
          <w:sz w:val="32"/>
          <w:szCs w:val="32"/>
        </w:rPr>
        <w:lastRenderedPageBreak/>
        <mc:AlternateContent>
          <mc:Choice Requires="wps">
            <w:drawing>
              <wp:anchor distT="0" distB="0" distL="114300" distR="114300" simplePos="0" relativeHeight="251680768" behindDoc="0" locked="0" layoutInCell="1" allowOverlap="1" wp14:anchorId="7D2F0357" wp14:editId="20955ED6">
                <wp:simplePos x="0" y="0"/>
                <wp:positionH relativeFrom="column">
                  <wp:posOffset>1579880</wp:posOffset>
                </wp:positionH>
                <wp:positionV relativeFrom="paragraph">
                  <wp:posOffset>-224790</wp:posOffset>
                </wp:positionV>
                <wp:extent cx="4448175" cy="323850"/>
                <wp:effectExtent l="0" t="0" r="0" b="0"/>
                <wp:wrapNone/>
                <wp:docPr id="43"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D8A13" w14:textId="77777777" w:rsidR="004A7DC9" w:rsidRDefault="004A7DC9" w:rsidP="004A7DC9">
                            <w:pPr>
                              <w:pStyle w:val="BodyText"/>
                              <w:kinsoku w:val="0"/>
                              <w:overflowPunct w:val="0"/>
                              <w:spacing w:before="19"/>
                              <w:ind w:left="20"/>
                              <w:rPr>
                                <w:rFonts w:ascii="Tw Cen MT" w:hAnsi="Tw Cen MT" w:cs="Tw Cen MT"/>
                                <w:b/>
                                <w:bCs/>
                                <w:color w:val="CC3366"/>
                                <w:sz w:val="32"/>
                                <w:szCs w:val="32"/>
                              </w:rPr>
                            </w:pPr>
                            <w:r>
                              <w:rPr>
                                <w:rFonts w:ascii="Tw Cen MT" w:hAnsi="Tw Cen MT" w:cs="Tw Cen MT"/>
                                <w:b/>
                                <w:bCs/>
                                <w:color w:val="CC3366"/>
                                <w:spacing w:val="-5"/>
                                <w:sz w:val="32"/>
                                <w:szCs w:val="32"/>
                              </w:rPr>
                              <w:t xml:space="preserve">TABLE </w:t>
                            </w:r>
                            <w:r>
                              <w:rPr>
                                <w:rFonts w:ascii="Tw Cen MT" w:hAnsi="Tw Cen MT" w:cs="Tw Cen MT"/>
                                <w:b/>
                                <w:bCs/>
                                <w:color w:val="CC3366"/>
                                <w:sz w:val="32"/>
                                <w:szCs w:val="32"/>
                              </w:rPr>
                              <w:t>SERVICE – Dessert Place Setting</w:t>
                            </w:r>
                          </w:p>
                          <w:p w14:paraId="5526EA2B" w14:textId="77777777" w:rsidR="004A7DC9" w:rsidRDefault="004A7D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F0357" id="Text Box 405" o:spid="_x0000_s1200" type="#_x0000_t202" style="position:absolute;left:0;text-align:left;margin-left:124.4pt;margin-top:-17.7pt;width:350.25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" filled="f" stroked="f">
                <v:textbox>
                  <w:txbxContent>
                    <w:p w14:paraId="727D8A13" w14:textId="77777777" w:rsidR="004A7DC9" w:rsidRDefault="004A7DC9" w:rsidP="004A7DC9">
                      <w:pPr>
                        <w:pStyle w:val="BodyText"/>
                        <w:kinsoku w:val="0"/>
                        <w:overflowPunct w:val="0"/>
                        <w:spacing w:before="19"/>
                        <w:ind w:left="20"/>
                        <w:rPr>
                          <w:rFonts w:ascii="Tw Cen MT" w:hAnsi="Tw Cen MT" w:cs="Tw Cen MT"/>
                          <w:b/>
                          <w:bCs/>
                          <w:color w:val="CC3366"/>
                          <w:sz w:val="32"/>
                          <w:szCs w:val="32"/>
                        </w:rPr>
                      </w:pPr>
                      <w:r>
                        <w:rPr>
                          <w:rFonts w:ascii="Tw Cen MT" w:hAnsi="Tw Cen MT" w:cs="Tw Cen MT"/>
                          <w:b/>
                          <w:bCs/>
                          <w:color w:val="CC3366"/>
                          <w:spacing w:val="-5"/>
                          <w:sz w:val="32"/>
                          <w:szCs w:val="32"/>
                        </w:rPr>
                        <w:t xml:space="preserve">TABLE </w:t>
                      </w:r>
                      <w:r>
                        <w:rPr>
                          <w:rFonts w:ascii="Tw Cen MT" w:hAnsi="Tw Cen MT" w:cs="Tw Cen MT"/>
                          <w:b/>
                          <w:bCs/>
                          <w:color w:val="CC3366"/>
                          <w:sz w:val="32"/>
                          <w:szCs w:val="32"/>
                        </w:rPr>
                        <w:t>SERVICE – Dessert Place Setting</w:t>
                      </w:r>
                    </w:p>
                    <w:p w14:paraId="5526EA2B" w14:textId="77777777" w:rsidR="004A7DC9" w:rsidRDefault="004A7DC9"/>
                  </w:txbxContent>
                </v:textbox>
              </v:shape>
            </w:pict>
          </mc:Fallback>
        </mc:AlternateContent>
      </w:r>
    </w:p>
    <w:p w14:paraId="34EF9EE7" w14:textId="77777777" w:rsidR="00FC030F" w:rsidRDefault="00FC030F" w:rsidP="00FC030F">
      <w:pPr>
        <w:pStyle w:val="BodyText"/>
        <w:kinsoku w:val="0"/>
        <w:overflowPunct w:val="0"/>
        <w:spacing w:before="75"/>
        <w:ind w:left="484"/>
        <w:rPr>
          <w:rFonts w:ascii="Calibri" w:hAnsi="Calibri" w:cs="Calibri"/>
          <w:sz w:val="32"/>
          <w:szCs w:val="32"/>
        </w:rPr>
      </w:pPr>
    </w:p>
    <w:p w14:paraId="67AFCCF9" w14:textId="77777777" w:rsidR="00FC030F" w:rsidRDefault="00FC030F" w:rsidP="00FC030F">
      <w:pPr>
        <w:pStyle w:val="BodyText"/>
        <w:kinsoku w:val="0"/>
        <w:overflowPunct w:val="0"/>
        <w:rPr>
          <w:rFonts w:ascii="Calibri" w:hAnsi="Calibri" w:cs="Calibri"/>
          <w:sz w:val="20"/>
          <w:szCs w:val="20"/>
        </w:rPr>
      </w:pPr>
    </w:p>
    <w:p w14:paraId="5E574A1E" w14:textId="77777777" w:rsidR="00FC030F" w:rsidRDefault="00FC030F" w:rsidP="00FC030F">
      <w:pPr>
        <w:pStyle w:val="BodyText"/>
        <w:kinsoku w:val="0"/>
        <w:overflowPunct w:val="0"/>
        <w:rPr>
          <w:rFonts w:ascii="Calibri" w:hAnsi="Calibri" w:cs="Calibri"/>
          <w:sz w:val="20"/>
          <w:szCs w:val="20"/>
        </w:rPr>
      </w:pPr>
    </w:p>
    <w:p w14:paraId="55C33CAF" w14:textId="77777777" w:rsidR="00FC030F" w:rsidRDefault="00FC030F" w:rsidP="00FC030F">
      <w:pPr>
        <w:pStyle w:val="BodyText"/>
        <w:kinsoku w:val="0"/>
        <w:overflowPunct w:val="0"/>
        <w:rPr>
          <w:rFonts w:ascii="Calibri" w:hAnsi="Calibri" w:cs="Calibri"/>
          <w:sz w:val="20"/>
          <w:szCs w:val="20"/>
        </w:rPr>
      </w:pPr>
    </w:p>
    <w:p w14:paraId="3DFBF2F8" w14:textId="77777777" w:rsidR="00FC030F" w:rsidRDefault="00FC030F" w:rsidP="00FC030F">
      <w:pPr>
        <w:pStyle w:val="BodyText"/>
        <w:kinsoku w:val="0"/>
        <w:overflowPunct w:val="0"/>
        <w:rPr>
          <w:rFonts w:ascii="Calibri" w:hAnsi="Calibri" w:cs="Calibri"/>
          <w:sz w:val="20"/>
          <w:szCs w:val="20"/>
        </w:rPr>
      </w:pPr>
    </w:p>
    <w:p w14:paraId="05A4F56E" w14:textId="77777777" w:rsidR="00FC030F" w:rsidRDefault="00FC030F" w:rsidP="00FC030F">
      <w:pPr>
        <w:pStyle w:val="BodyText"/>
        <w:kinsoku w:val="0"/>
        <w:overflowPunct w:val="0"/>
        <w:rPr>
          <w:rFonts w:ascii="Calibri" w:hAnsi="Calibri" w:cs="Calibri"/>
          <w:sz w:val="20"/>
          <w:szCs w:val="20"/>
        </w:rPr>
      </w:pPr>
    </w:p>
    <w:p w14:paraId="24682E91" w14:textId="77777777" w:rsidR="00FC030F" w:rsidRDefault="00FC030F" w:rsidP="00FC030F">
      <w:pPr>
        <w:pStyle w:val="BodyText"/>
        <w:kinsoku w:val="0"/>
        <w:overflowPunct w:val="0"/>
        <w:rPr>
          <w:rFonts w:ascii="Calibri" w:hAnsi="Calibri" w:cs="Calibri"/>
          <w:sz w:val="20"/>
          <w:szCs w:val="20"/>
        </w:rPr>
      </w:pPr>
    </w:p>
    <w:p w14:paraId="4BCF2D98" w14:textId="77777777" w:rsidR="00FC030F" w:rsidRDefault="00FC030F" w:rsidP="00FC030F">
      <w:pPr>
        <w:pStyle w:val="BodyText"/>
        <w:kinsoku w:val="0"/>
        <w:overflowPunct w:val="0"/>
        <w:rPr>
          <w:rFonts w:ascii="Calibri" w:hAnsi="Calibri" w:cs="Calibri"/>
          <w:sz w:val="20"/>
          <w:szCs w:val="20"/>
        </w:rPr>
      </w:pPr>
    </w:p>
    <w:p w14:paraId="6614ED8B" w14:textId="77777777" w:rsidR="00FC030F" w:rsidRDefault="00FC030F" w:rsidP="00FC030F">
      <w:pPr>
        <w:pStyle w:val="BodyText"/>
        <w:kinsoku w:val="0"/>
        <w:overflowPunct w:val="0"/>
        <w:rPr>
          <w:rFonts w:ascii="Calibri" w:hAnsi="Calibri" w:cs="Calibri"/>
          <w:sz w:val="20"/>
          <w:szCs w:val="20"/>
        </w:rPr>
      </w:pPr>
    </w:p>
    <w:p w14:paraId="4BE9D8B8" w14:textId="77777777" w:rsidR="00FC030F" w:rsidRDefault="00FC030F" w:rsidP="00FC030F">
      <w:pPr>
        <w:pStyle w:val="BodyText"/>
        <w:kinsoku w:val="0"/>
        <w:overflowPunct w:val="0"/>
        <w:rPr>
          <w:rFonts w:ascii="Calibri" w:hAnsi="Calibri" w:cs="Calibri"/>
          <w:sz w:val="20"/>
          <w:szCs w:val="20"/>
        </w:rPr>
      </w:pPr>
    </w:p>
    <w:p w14:paraId="652BE1E9" w14:textId="77777777" w:rsidR="00FC030F" w:rsidRDefault="00FC030F" w:rsidP="00FC030F">
      <w:pPr>
        <w:pStyle w:val="BodyText"/>
        <w:kinsoku w:val="0"/>
        <w:overflowPunct w:val="0"/>
        <w:spacing w:before="3"/>
        <w:rPr>
          <w:rFonts w:ascii="Calibri" w:hAnsi="Calibri" w:cs="Calibri"/>
          <w:sz w:val="25"/>
          <w:szCs w:val="25"/>
        </w:rPr>
      </w:pPr>
    </w:p>
    <w:p w14:paraId="5F868408" w14:textId="32480C22" w:rsidR="00FC030F" w:rsidRPr="001C46BD" w:rsidRDefault="001C46BD" w:rsidP="00FC030F">
      <w:pPr>
        <w:pStyle w:val="BodyText"/>
        <w:kinsoku w:val="0"/>
        <w:overflowPunct w:val="0"/>
        <w:spacing w:before="45"/>
        <w:ind w:right="1190"/>
        <w:jc w:val="right"/>
        <w:rPr>
          <w:rFonts w:ascii="Calibri" w:hAnsi="Calibri" w:cs="Calibri"/>
          <w:b/>
          <w:bCs/>
          <w:sz w:val="28"/>
          <w:szCs w:val="28"/>
        </w:rPr>
      </w:pPr>
      <w:r w:rsidRPr="001C46BD">
        <w:rPr>
          <w:b/>
          <w:bCs/>
          <w:noProof/>
        </w:rPr>
        <mc:AlternateContent>
          <mc:Choice Requires="wps">
            <w:drawing>
              <wp:anchor distT="0" distB="0" distL="114300" distR="114300" simplePos="0" relativeHeight="251672576" behindDoc="0" locked="0" layoutInCell="0" allowOverlap="1" wp14:anchorId="0FA02036" wp14:editId="6D10A2F2">
                <wp:simplePos x="0" y="0"/>
                <wp:positionH relativeFrom="page">
                  <wp:posOffset>2183765</wp:posOffset>
                </wp:positionH>
                <wp:positionV relativeFrom="paragraph">
                  <wp:posOffset>134620</wp:posOffset>
                </wp:positionV>
                <wp:extent cx="927735" cy="874395"/>
                <wp:effectExtent l="0" t="0" r="0" b="0"/>
                <wp:wrapNone/>
                <wp:docPr id="40"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7735" cy="874395"/>
                        </a:xfrm>
                        <a:custGeom>
                          <a:avLst/>
                          <a:gdLst>
                            <a:gd name="T0" fmla="*/ 730 w 1461"/>
                            <a:gd name="T1" fmla="*/ 0 h 1377"/>
                            <a:gd name="T2" fmla="*/ 650 w 1461"/>
                            <a:gd name="T3" fmla="*/ 4 h 1377"/>
                            <a:gd name="T4" fmla="*/ 573 w 1461"/>
                            <a:gd name="T5" fmla="*/ 15 h 1377"/>
                            <a:gd name="T6" fmla="*/ 499 w 1461"/>
                            <a:gd name="T7" fmla="*/ 35 h 1377"/>
                            <a:gd name="T8" fmla="*/ 428 w 1461"/>
                            <a:gd name="T9" fmla="*/ 61 h 1377"/>
                            <a:gd name="T10" fmla="*/ 361 w 1461"/>
                            <a:gd name="T11" fmla="*/ 93 h 1377"/>
                            <a:gd name="T12" fmla="*/ 298 w 1461"/>
                            <a:gd name="T13" fmla="*/ 132 h 1377"/>
                            <a:gd name="T14" fmla="*/ 240 w 1461"/>
                            <a:gd name="T15" fmla="*/ 177 h 1377"/>
                            <a:gd name="T16" fmla="*/ 188 w 1461"/>
                            <a:gd name="T17" fmla="*/ 227 h 1377"/>
                            <a:gd name="T18" fmla="*/ 140 w 1461"/>
                            <a:gd name="T19" fmla="*/ 281 h 1377"/>
                            <a:gd name="T20" fmla="*/ 99 w 1461"/>
                            <a:gd name="T21" fmla="*/ 340 h 1377"/>
                            <a:gd name="T22" fmla="*/ 65 w 1461"/>
                            <a:gd name="T23" fmla="*/ 403 h 1377"/>
                            <a:gd name="T24" fmla="*/ 37 w 1461"/>
                            <a:gd name="T25" fmla="*/ 470 h 1377"/>
                            <a:gd name="T26" fmla="*/ 16 w 1461"/>
                            <a:gd name="T27" fmla="*/ 540 h 1377"/>
                            <a:gd name="T28" fmla="*/ 4 w 1461"/>
                            <a:gd name="T29" fmla="*/ 613 h 1377"/>
                            <a:gd name="T30" fmla="*/ 0 w 1461"/>
                            <a:gd name="T31" fmla="*/ 687 h 1377"/>
                            <a:gd name="T32" fmla="*/ 4 w 1461"/>
                            <a:gd name="T33" fmla="*/ 762 h 1377"/>
                            <a:gd name="T34" fmla="*/ 16 w 1461"/>
                            <a:gd name="T35" fmla="*/ 835 h 1377"/>
                            <a:gd name="T36" fmla="*/ 37 w 1461"/>
                            <a:gd name="T37" fmla="*/ 905 h 1377"/>
                            <a:gd name="T38" fmla="*/ 65 w 1461"/>
                            <a:gd name="T39" fmla="*/ 972 h 1377"/>
                            <a:gd name="T40" fmla="*/ 99 w 1461"/>
                            <a:gd name="T41" fmla="*/ 1035 h 1377"/>
                            <a:gd name="T42" fmla="*/ 140 w 1461"/>
                            <a:gd name="T43" fmla="*/ 1094 h 1377"/>
                            <a:gd name="T44" fmla="*/ 188 w 1461"/>
                            <a:gd name="T45" fmla="*/ 1149 h 1377"/>
                            <a:gd name="T46" fmla="*/ 240 w 1461"/>
                            <a:gd name="T47" fmla="*/ 1198 h 1377"/>
                            <a:gd name="T48" fmla="*/ 298 w 1461"/>
                            <a:gd name="T49" fmla="*/ 1243 h 1377"/>
                            <a:gd name="T50" fmla="*/ 361 w 1461"/>
                            <a:gd name="T51" fmla="*/ 1282 h 1377"/>
                            <a:gd name="T52" fmla="*/ 428 w 1461"/>
                            <a:gd name="T53" fmla="*/ 1314 h 1377"/>
                            <a:gd name="T54" fmla="*/ 499 w 1461"/>
                            <a:gd name="T55" fmla="*/ 1341 h 1377"/>
                            <a:gd name="T56" fmla="*/ 573 w 1461"/>
                            <a:gd name="T57" fmla="*/ 1360 h 1377"/>
                            <a:gd name="T58" fmla="*/ 650 w 1461"/>
                            <a:gd name="T59" fmla="*/ 1372 h 1377"/>
                            <a:gd name="T60" fmla="*/ 730 w 1461"/>
                            <a:gd name="T61" fmla="*/ 1376 h 1377"/>
                            <a:gd name="T62" fmla="*/ 809 w 1461"/>
                            <a:gd name="T63" fmla="*/ 1372 h 1377"/>
                            <a:gd name="T64" fmla="*/ 886 w 1461"/>
                            <a:gd name="T65" fmla="*/ 1360 h 1377"/>
                            <a:gd name="T66" fmla="*/ 960 w 1461"/>
                            <a:gd name="T67" fmla="*/ 1341 h 1377"/>
                            <a:gd name="T68" fmla="*/ 1031 w 1461"/>
                            <a:gd name="T69" fmla="*/ 1314 h 1377"/>
                            <a:gd name="T70" fmla="*/ 1098 w 1461"/>
                            <a:gd name="T71" fmla="*/ 1282 h 1377"/>
                            <a:gd name="T72" fmla="*/ 1161 w 1461"/>
                            <a:gd name="T73" fmla="*/ 1243 h 1377"/>
                            <a:gd name="T74" fmla="*/ 1219 w 1461"/>
                            <a:gd name="T75" fmla="*/ 1198 h 1377"/>
                            <a:gd name="T76" fmla="*/ 1272 w 1461"/>
                            <a:gd name="T77" fmla="*/ 1149 h 1377"/>
                            <a:gd name="T78" fmla="*/ 1319 w 1461"/>
                            <a:gd name="T79" fmla="*/ 1094 h 1377"/>
                            <a:gd name="T80" fmla="*/ 1360 w 1461"/>
                            <a:gd name="T81" fmla="*/ 1035 h 1377"/>
                            <a:gd name="T82" fmla="*/ 1395 w 1461"/>
                            <a:gd name="T83" fmla="*/ 972 h 1377"/>
                            <a:gd name="T84" fmla="*/ 1423 w 1461"/>
                            <a:gd name="T85" fmla="*/ 905 h 1377"/>
                            <a:gd name="T86" fmla="*/ 1443 w 1461"/>
                            <a:gd name="T87" fmla="*/ 835 h 1377"/>
                            <a:gd name="T88" fmla="*/ 1456 w 1461"/>
                            <a:gd name="T89" fmla="*/ 762 h 1377"/>
                            <a:gd name="T90" fmla="*/ 1460 w 1461"/>
                            <a:gd name="T91" fmla="*/ 687 h 1377"/>
                            <a:gd name="T92" fmla="*/ 1456 w 1461"/>
                            <a:gd name="T93" fmla="*/ 613 h 1377"/>
                            <a:gd name="T94" fmla="*/ 1443 w 1461"/>
                            <a:gd name="T95" fmla="*/ 540 h 1377"/>
                            <a:gd name="T96" fmla="*/ 1423 w 1461"/>
                            <a:gd name="T97" fmla="*/ 470 h 1377"/>
                            <a:gd name="T98" fmla="*/ 1395 w 1461"/>
                            <a:gd name="T99" fmla="*/ 403 h 1377"/>
                            <a:gd name="T100" fmla="*/ 1360 w 1461"/>
                            <a:gd name="T101" fmla="*/ 340 h 1377"/>
                            <a:gd name="T102" fmla="*/ 1319 w 1461"/>
                            <a:gd name="T103" fmla="*/ 281 h 1377"/>
                            <a:gd name="T104" fmla="*/ 1272 w 1461"/>
                            <a:gd name="T105" fmla="*/ 227 h 1377"/>
                            <a:gd name="T106" fmla="*/ 1219 w 1461"/>
                            <a:gd name="T107" fmla="*/ 177 h 1377"/>
                            <a:gd name="T108" fmla="*/ 1161 w 1461"/>
                            <a:gd name="T109" fmla="*/ 132 h 1377"/>
                            <a:gd name="T110" fmla="*/ 1098 w 1461"/>
                            <a:gd name="T111" fmla="*/ 93 h 1377"/>
                            <a:gd name="T112" fmla="*/ 1031 w 1461"/>
                            <a:gd name="T113" fmla="*/ 61 h 1377"/>
                            <a:gd name="T114" fmla="*/ 960 w 1461"/>
                            <a:gd name="T115" fmla="*/ 35 h 1377"/>
                            <a:gd name="T116" fmla="*/ 886 w 1461"/>
                            <a:gd name="T117" fmla="*/ 15 h 1377"/>
                            <a:gd name="T118" fmla="*/ 809 w 1461"/>
                            <a:gd name="T119" fmla="*/ 4 h 1377"/>
                            <a:gd name="T120" fmla="*/ 730 w 1461"/>
                            <a:gd name="T121" fmla="*/ 0 h 1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61" h="1377">
                              <a:moveTo>
                                <a:pt x="730" y="0"/>
                              </a:moveTo>
                              <a:lnTo>
                                <a:pt x="650" y="4"/>
                              </a:lnTo>
                              <a:lnTo>
                                <a:pt x="573" y="15"/>
                              </a:lnTo>
                              <a:lnTo>
                                <a:pt x="499" y="35"/>
                              </a:lnTo>
                              <a:lnTo>
                                <a:pt x="428" y="61"/>
                              </a:lnTo>
                              <a:lnTo>
                                <a:pt x="361" y="93"/>
                              </a:lnTo>
                              <a:lnTo>
                                <a:pt x="298" y="132"/>
                              </a:lnTo>
                              <a:lnTo>
                                <a:pt x="240" y="177"/>
                              </a:lnTo>
                              <a:lnTo>
                                <a:pt x="188" y="227"/>
                              </a:lnTo>
                              <a:lnTo>
                                <a:pt x="140" y="281"/>
                              </a:lnTo>
                              <a:lnTo>
                                <a:pt x="99" y="340"/>
                              </a:lnTo>
                              <a:lnTo>
                                <a:pt x="65" y="403"/>
                              </a:lnTo>
                              <a:lnTo>
                                <a:pt x="37" y="470"/>
                              </a:lnTo>
                              <a:lnTo>
                                <a:pt x="16" y="540"/>
                              </a:lnTo>
                              <a:lnTo>
                                <a:pt x="4" y="613"/>
                              </a:lnTo>
                              <a:lnTo>
                                <a:pt x="0" y="687"/>
                              </a:lnTo>
                              <a:lnTo>
                                <a:pt x="4" y="762"/>
                              </a:lnTo>
                              <a:lnTo>
                                <a:pt x="16" y="835"/>
                              </a:lnTo>
                              <a:lnTo>
                                <a:pt x="37" y="905"/>
                              </a:lnTo>
                              <a:lnTo>
                                <a:pt x="65" y="972"/>
                              </a:lnTo>
                              <a:lnTo>
                                <a:pt x="99" y="1035"/>
                              </a:lnTo>
                              <a:lnTo>
                                <a:pt x="140" y="1094"/>
                              </a:lnTo>
                              <a:lnTo>
                                <a:pt x="188" y="1149"/>
                              </a:lnTo>
                              <a:lnTo>
                                <a:pt x="240" y="1198"/>
                              </a:lnTo>
                              <a:lnTo>
                                <a:pt x="298" y="1243"/>
                              </a:lnTo>
                              <a:lnTo>
                                <a:pt x="361" y="1282"/>
                              </a:lnTo>
                              <a:lnTo>
                                <a:pt x="428" y="1314"/>
                              </a:lnTo>
                              <a:lnTo>
                                <a:pt x="499" y="1341"/>
                              </a:lnTo>
                              <a:lnTo>
                                <a:pt x="573" y="1360"/>
                              </a:lnTo>
                              <a:lnTo>
                                <a:pt x="650" y="1372"/>
                              </a:lnTo>
                              <a:lnTo>
                                <a:pt x="730" y="1376"/>
                              </a:lnTo>
                              <a:lnTo>
                                <a:pt x="809" y="1372"/>
                              </a:lnTo>
                              <a:lnTo>
                                <a:pt x="886" y="1360"/>
                              </a:lnTo>
                              <a:lnTo>
                                <a:pt x="960" y="1341"/>
                              </a:lnTo>
                              <a:lnTo>
                                <a:pt x="1031" y="1314"/>
                              </a:lnTo>
                              <a:lnTo>
                                <a:pt x="1098" y="1282"/>
                              </a:lnTo>
                              <a:lnTo>
                                <a:pt x="1161" y="1243"/>
                              </a:lnTo>
                              <a:lnTo>
                                <a:pt x="1219" y="1198"/>
                              </a:lnTo>
                              <a:lnTo>
                                <a:pt x="1272" y="1149"/>
                              </a:lnTo>
                              <a:lnTo>
                                <a:pt x="1319" y="1094"/>
                              </a:lnTo>
                              <a:lnTo>
                                <a:pt x="1360" y="1035"/>
                              </a:lnTo>
                              <a:lnTo>
                                <a:pt x="1395" y="972"/>
                              </a:lnTo>
                              <a:lnTo>
                                <a:pt x="1423" y="905"/>
                              </a:lnTo>
                              <a:lnTo>
                                <a:pt x="1443" y="835"/>
                              </a:lnTo>
                              <a:lnTo>
                                <a:pt x="1456" y="762"/>
                              </a:lnTo>
                              <a:lnTo>
                                <a:pt x="1460" y="687"/>
                              </a:lnTo>
                              <a:lnTo>
                                <a:pt x="1456" y="613"/>
                              </a:lnTo>
                              <a:lnTo>
                                <a:pt x="1443" y="540"/>
                              </a:lnTo>
                              <a:lnTo>
                                <a:pt x="1423" y="470"/>
                              </a:lnTo>
                              <a:lnTo>
                                <a:pt x="1395" y="403"/>
                              </a:lnTo>
                              <a:lnTo>
                                <a:pt x="1360" y="340"/>
                              </a:lnTo>
                              <a:lnTo>
                                <a:pt x="1319" y="281"/>
                              </a:lnTo>
                              <a:lnTo>
                                <a:pt x="1272" y="227"/>
                              </a:lnTo>
                              <a:lnTo>
                                <a:pt x="1219" y="177"/>
                              </a:lnTo>
                              <a:lnTo>
                                <a:pt x="1161" y="132"/>
                              </a:lnTo>
                              <a:lnTo>
                                <a:pt x="1098" y="93"/>
                              </a:lnTo>
                              <a:lnTo>
                                <a:pt x="1031" y="61"/>
                              </a:lnTo>
                              <a:lnTo>
                                <a:pt x="960" y="35"/>
                              </a:lnTo>
                              <a:lnTo>
                                <a:pt x="886" y="15"/>
                              </a:lnTo>
                              <a:lnTo>
                                <a:pt x="809" y="4"/>
                              </a:lnTo>
                              <a:lnTo>
                                <a:pt x="730"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797FC" id="Freeform 392" o:spid="_x0000_s1026" style="position:absolute;margin-left:171.95pt;margin-top:10.6pt;width:73.05pt;height:68.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61,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" o:allowincell="f" path="m730,l650,4,573,15,499,35,428,61,361,93r-63,39l240,177r-52,50l140,281,99,340,65,403,37,470,16,540,4,613,,687r4,75l16,835r21,70l65,972r34,63l140,1094r48,55l240,1198r58,45l361,1282r67,32l499,1341r74,19l650,1372r80,4l809,1372r77,-12l960,1341r71,-27l1098,1282r63,-39l1219,1198r53,-49l1319,1094r41,-59l1395,972r28,-67l1443,835r13,-73l1460,687r-4,-74l1443,540r-20,-70l1395,403r-35,-63l1319,281r-47,-54l1219,177r-58,-45l1098,93,1031,61,960,35,886,15,809,4,730,xe" filled="f" strokeweight="2pt">
                <v:path arrowok="t" o:connecttype="custom" o:connectlocs="463550,0;412750,2540;363855,9525;316865,22225;271780,38735;229235,59055;189230,83820;152400,112395;119380,144145;88900,178435;62865,215900;41275,255905;23495,298450;10160,342900;2540,389255;0,436245;2540,483870;10160,530225;23495,574675;41275,617220;62865,657225;88900,694690;119380,729615;152400,760730;189230,789305;229235,814070;271780,834390;316865,851535;363855,863600;412750,871220;463550,873760;513715,871220;562610,863600;609600,851535;654685,834390;697230,814070;737235,789305;774065,760730;807720,729615;837565,694690;863600,657225;885825,617220;903605,574675;916305,530225;924560,483870;927100,436245;924560,389255;916305,342900;903605,298450;885825,255905;863600,215900;837565,178435;807720,144145;774065,112395;737235,83820;697230,59055;654685,38735;609600,22225;562610,9525;513715,2540;463550,0" o:connectangles="0,0,0,0,0,0,0,0,0,0,0,0,0,0,0,0,0,0,0,0,0,0,0,0,0,0,0,0,0,0,0,0,0,0,0,0,0,0,0,0,0,0,0,0,0,0,0,0,0,0,0,0,0,0,0,0,0,0,0,0,0"/>
                <w10:wrap anchorx="page"/>
              </v:shape>
            </w:pict>
          </mc:Fallback>
        </mc:AlternateContent>
      </w:r>
      <w:r w:rsidRPr="001C46BD">
        <w:rPr>
          <w:b/>
          <w:bCs/>
          <w:noProof/>
        </w:rPr>
        <mc:AlternateContent>
          <mc:Choice Requires="wpg">
            <w:drawing>
              <wp:anchor distT="0" distB="0" distL="114300" distR="114300" simplePos="0" relativeHeight="251673600" behindDoc="0" locked="0" layoutInCell="0" allowOverlap="1" wp14:anchorId="0D0077FC" wp14:editId="402AF813">
                <wp:simplePos x="0" y="0"/>
                <wp:positionH relativeFrom="page">
                  <wp:posOffset>477520</wp:posOffset>
                </wp:positionH>
                <wp:positionV relativeFrom="paragraph">
                  <wp:posOffset>-1059815</wp:posOffset>
                </wp:positionV>
                <wp:extent cx="3618865" cy="2677795"/>
                <wp:effectExtent l="0" t="0" r="0" b="0"/>
                <wp:wrapNone/>
                <wp:docPr id="34"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8865" cy="2677795"/>
                          <a:chOff x="752" y="-1669"/>
                          <a:chExt cx="5699" cy="4217"/>
                        </a:xfrm>
                      </wpg:grpSpPr>
                      <wps:wsp>
                        <wps:cNvPr id="36" name="Freeform 394"/>
                        <wps:cNvSpPr>
                          <a:spLocks/>
                        </wps:cNvSpPr>
                        <wps:spPr bwMode="auto">
                          <a:xfrm>
                            <a:off x="5015" y="-1151"/>
                            <a:ext cx="675" cy="609"/>
                          </a:xfrm>
                          <a:custGeom>
                            <a:avLst/>
                            <a:gdLst>
                              <a:gd name="T0" fmla="*/ 337 w 675"/>
                              <a:gd name="T1" fmla="*/ 0 h 609"/>
                              <a:gd name="T2" fmla="*/ 260 w 675"/>
                              <a:gd name="T3" fmla="*/ 8 h 609"/>
                              <a:gd name="T4" fmla="*/ 188 w 675"/>
                              <a:gd name="T5" fmla="*/ 30 h 609"/>
                              <a:gd name="T6" fmla="*/ 126 w 675"/>
                              <a:gd name="T7" fmla="*/ 66 h 609"/>
                              <a:gd name="T8" fmla="*/ 74 w 675"/>
                              <a:gd name="T9" fmla="*/ 113 h 609"/>
                              <a:gd name="T10" fmla="*/ 34 w 675"/>
                              <a:gd name="T11" fmla="*/ 170 h 609"/>
                              <a:gd name="T12" fmla="*/ 8 w 675"/>
                              <a:gd name="T13" fmla="*/ 234 h 609"/>
                              <a:gd name="T14" fmla="*/ 0 w 675"/>
                              <a:gd name="T15" fmla="*/ 304 h 609"/>
                              <a:gd name="T16" fmla="*/ 8 w 675"/>
                              <a:gd name="T17" fmla="*/ 373 h 609"/>
                              <a:gd name="T18" fmla="*/ 34 w 675"/>
                              <a:gd name="T19" fmla="*/ 437 h 609"/>
                              <a:gd name="T20" fmla="*/ 74 w 675"/>
                              <a:gd name="T21" fmla="*/ 494 h 609"/>
                              <a:gd name="T22" fmla="*/ 126 w 675"/>
                              <a:gd name="T23" fmla="*/ 541 h 609"/>
                              <a:gd name="T24" fmla="*/ 188 w 675"/>
                              <a:gd name="T25" fmla="*/ 577 h 609"/>
                              <a:gd name="T26" fmla="*/ 260 w 675"/>
                              <a:gd name="T27" fmla="*/ 600 h 609"/>
                              <a:gd name="T28" fmla="*/ 337 w 675"/>
                              <a:gd name="T29" fmla="*/ 608 h 609"/>
                              <a:gd name="T30" fmla="*/ 414 w 675"/>
                              <a:gd name="T31" fmla="*/ 600 h 609"/>
                              <a:gd name="T32" fmla="*/ 485 w 675"/>
                              <a:gd name="T33" fmla="*/ 577 h 609"/>
                              <a:gd name="T34" fmla="*/ 548 w 675"/>
                              <a:gd name="T35" fmla="*/ 541 h 609"/>
                              <a:gd name="T36" fmla="*/ 600 w 675"/>
                              <a:gd name="T37" fmla="*/ 494 h 609"/>
                              <a:gd name="T38" fmla="*/ 640 w 675"/>
                              <a:gd name="T39" fmla="*/ 437 h 609"/>
                              <a:gd name="T40" fmla="*/ 666 w 675"/>
                              <a:gd name="T41" fmla="*/ 373 h 609"/>
                              <a:gd name="T42" fmla="*/ 675 w 675"/>
                              <a:gd name="T43" fmla="*/ 304 h 609"/>
                              <a:gd name="T44" fmla="*/ 666 w 675"/>
                              <a:gd name="T45" fmla="*/ 234 h 609"/>
                              <a:gd name="T46" fmla="*/ 640 w 675"/>
                              <a:gd name="T47" fmla="*/ 170 h 609"/>
                              <a:gd name="T48" fmla="*/ 600 w 675"/>
                              <a:gd name="T49" fmla="*/ 113 h 609"/>
                              <a:gd name="T50" fmla="*/ 548 w 675"/>
                              <a:gd name="T51" fmla="*/ 66 h 609"/>
                              <a:gd name="T52" fmla="*/ 485 w 675"/>
                              <a:gd name="T53" fmla="*/ 30 h 609"/>
                              <a:gd name="T54" fmla="*/ 414 w 675"/>
                              <a:gd name="T55" fmla="*/ 8 h 609"/>
                              <a:gd name="T56" fmla="*/ 337 w 675"/>
                              <a:gd name="T57" fmla="*/ 0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75" h="609">
                                <a:moveTo>
                                  <a:pt x="337" y="0"/>
                                </a:moveTo>
                                <a:lnTo>
                                  <a:pt x="260" y="8"/>
                                </a:lnTo>
                                <a:lnTo>
                                  <a:pt x="188" y="30"/>
                                </a:lnTo>
                                <a:lnTo>
                                  <a:pt x="126" y="66"/>
                                </a:lnTo>
                                <a:lnTo>
                                  <a:pt x="74" y="113"/>
                                </a:lnTo>
                                <a:lnTo>
                                  <a:pt x="34" y="170"/>
                                </a:lnTo>
                                <a:lnTo>
                                  <a:pt x="8" y="234"/>
                                </a:lnTo>
                                <a:lnTo>
                                  <a:pt x="0" y="304"/>
                                </a:lnTo>
                                <a:lnTo>
                                  <a:pt x="8" y="373"/>
                                </a:lnTo>
                                <a:lnTo>
                                  <a:pt x="34" y="437"/>
                                </a:lnTo>
                                <a:lnTo>
                                  <a:pt x="74" y="494"/>
                                </a:lnTo>
                                <a:lnTo>
                                  <a:pt x="126" y="541"/>
                                </a:lnTo>
                                <a:lnTo>
                                  <a:pt x="188" y="577"/>
                                </a:lnTo>
                                <a:lnTo>
                                  <a:pt x="260" y="600"/>
                                </a:lnTo>
                                <a:lnTo>
                                  <a:pt x="337" y="608"/>
                                </a:lnTo>
                                <a:lnTo>
                                  <a:pt x="414" y="600"/>
                                </a:lnTo>
                                <a:lnTo>
                                  <a:pt x="485" y="577"/>
                                </a:lnTo>
                                <a:lnTo>
                                  <a:pt x="548" y="541"/>
                                </a:lnTo>
                                <a:lnTo>
                                  <a:pt x="600" y="494"/>
                                </a:lnTo>
                                <a:lnTo>
                                  <a:pt x="640" y="437"/>
                                </a:lnTo>
                                <a:lnTo>
                                  <a:pt x="666" y="373"/>
                                </a:lnTo>
                                <a:lnTo>
                                  <a:pt x="675" y="304"/>
                                </a:lnTo>
                                <a:lnTo>
                                  <a:pt x="666" y="234"/>
                                </a:lnTo>
                                <a:lnTo>
                                  <a:pt x="640" y="170"/>
                                </a:lnTo>
                                <a:lnTo>
                                  <a:pt x="600" y="113"/>
                                </a:lnTo>
                                <a:lnTo>
                                  <a:pt x="548" y="66"/>
                                </a:lnTo>
                                <a:lnTo>
                                  <a:pt x="485" y="30"/>
                                </a:lnTo>
                                <a:lnTo>
                                  <a:pt x="414" y="8"/>
                                </a:lnTo>
                                <a:lnTo>
                                  <a:pt x="337"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Text Box 395"/>
                        <wps:cNvSpPr txBox="1">
                          <a:spLocks noChangeArrowheads="1"/>
                        </wps:cNvSpPr>
                        <wps:spPr bwMode="auto">
                          <a:xfrm>
                            <a:off x="773" y="-1650"/>
                            <a:ext cx="5659" cy="417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D108A6" w14:textId="77777777" w:rsidR="00FC030F" w:rsidRDefault="00FC030F" w:rsidP="00FC030F">
                              <w:pPr>
                                <w:pStyle w:val="BodyText"/>
                                <w:kinsoku w:val="0"/>
                                <w:overflowPunct w:val="0"/>
                                <w:rPr>
                                  <w:rFonts w:ascii="Calibri" w:hAnsi="Calibri" w:cs="Calibri"/>
                                  <w:sz w:val="20"/>
                                  <w:szCs w:val="20"/>
                                </w:rPr>
                              </w:pPr>
                            </w:p>
                            <w:p w14:paraId="3445D732" w14:textId="77777777" w:rsidR="00FC030F" w:rsidRDefault="00FC030F" w:rsidP="00FC030F">
                              <w:pPr>
                                <w:pStyle w:val="BodyText"/>
                                <w:kinsoku w:val="0"/>
                                <w:overflowPunct w:val="0"/>
                                <w:rPr>
                                  <w:rFonts w:ascii="Calibri" w:hAnsi="Calibri" w:cs="Calibri"/>
                                  <w:sz w:val="20"/>
                                  <w:szCs w:val="20"/>
                                </w:rPr>
                              </w:pPr>
                            </w:p>
                            <w:p w14:paraId="765D5B9F" w14:textId="77777777" w:rsidR="00FC030F" w:rsidRDefault="00FC030F" w:rsidP="00FC030F">
                              <w:pPr>
                                <w:pStyle w:val="BodyText"/>
                                <w:kinsoku w:val="0"/>
                                <w:overflowPunct w:val="0"/>
                                <w:spacing w:before="4"/>
                                <w:rPr>
                                  <w:rFonts w:ascii="Calibri" w:hAnsi="Calibri" w:cs="Calibri"/>
                                  <w:sz w:val="15"/>
                                  <w:szCs w:val="15"/>
                                </w:rPr>
                              </w:pPr>
                            </w:p>
                            <w:p w14:paraId="7690E762" w14:textId="77777777" w:rsidR="00FC030F" w:rsidRDefault="00FC030F" w:rsidP="00FC030F">
                              <w:pPr>
                                <w:pStyle w:val="BodyText"/>
                                <w:kinsoku w:val="0"/>
                                <w:overflowPunct w:val="0"/>
                                <w:ind w:right="886"/>
                                <w:jc w:val="right"/>
                                <w:rPr>
                                  <w:rFonts w:ascii="Calibri" w:hAnsi="Calibri" w:cs="Calibri"/>
                                  <w:w w:val="95"/>
                                  <w:sz w:val="20"/>
                                  <w:szCs w:val="20"/>
                                </w:rPr>
                              </w:pPr>
                              <w:r>
                                <w:rPr>
                                  <w:rFonts w:ascii="Calibri" w:hAnsi="Calibri" w:cs="Calibri"/>
                                  <w:w w:val="95"/>
                                  <w:sz w:val="20"/>
                                  <w:szCs w:val="20"/>
                                </w:rPr>
                                <w:t>Milk</w:t>
                              </w:r>
                            </w:p>
                            <w:p w14:paraId="300987EC" w14:textId="77777777" w:rsidR="00FC030F" w:rsidRDefault="00FC030F" w:rsidP="00FC030F">
                              <w:pPr>
                                <w:pStyle w:val="BodyText"/>
                                <w:kinsoku w:val="0"/>
                                <w:overflowPunct w:val="0"/>
                                <w:rPr>
                                  <w:rFonts w:ascii="Calibri" w:hAnsi="Calibri" w:cs="Calibri"/>
                                  <w:sz w:val="20"/>
                                  <w:szCs w:val="20"/>
                                </w:rPr>
                              </w:pPr>
                            </w:p>
                            <w:p w14:paraId="78B0432B" w14:textId="77777777" w:rsidR="00FC030F" w:rsidRDefault="00FC030F" w:rsidP="00FC030F">
                              <w:pPr>
                                <w:pStyle w:val="BodyText"/>
                                <w:kinsoku w:val="0"/>
                                <w:overflowPunct w:val="0"/>
                                <w:rPr>
                                  <w:rFonts w:ascii="Calibri" w:hAnsi="Calibri" w:cs="Calibri"/>
                                  <w:sz w:val="20"/>
                                  <w:szCs w:val="20"/>
                                </w:rPr>
                              </w:pPr>
                            </w:p>
                            <w:p w14:paraId="1D0DD20B" w14:textId="77777777" w:rsidR="00FC030F" w:rsidRDefault="00FC030F" w:rsidP="00FC030F">
                              <w:pPr>
                                <w:pStyle w:val="BodyText"/>
                                <w:kinsoku w:val="0"/>
                                <w:overflowPunct w:val="0"/>
                                <w:rPr>
                                  <w:rFonts w:ascii="Calibri" w:hAnsi="Calibri" w:cs="Calibri"/>
                                  <w:sz w:val="20"/>
                                  <w:szCs w:val="20"/>
                                </w:rPr>
                              </w:pPr>
                            </w:p>
                            <w:p w14:paraId="363FA891" w14:textId="77777777" w:rsidR="00FC030F" w:rsidRDefault="00FC030F" w:rsidP="00FC030F">
                              <w:pPr>
                                <w:pStyle w:val="BodyText"/>
                                <w:kinsoku w:val="0"/>
                                <w:overflowPunct w:val="0"/>
                                <w:rPr>
                                  <w:rFonts w:ascii="Calibri" w:hAnsi="Calibri" w:cs="Calibri"/>
                                  <w:sz w:val="20"/>
                                  <w:szCs w:val="20"/>
                                </w:rPr>
                              </w:pPr>
                            </w:p>
                            <w:p w14:paraId="4332A1D6" w14:textId="77777777" w:rsidR="00FC030F" w:rsidRDefault="00FC030F" w:rsidP="00FC030F">
                              <w:pPr>
                                <w:pStyle w:val="BodyText"/>
                                <w:kinsoku w:val="0"/>
                                <w:overflowPunct w:val="0"/>
                                <w:rPr>
                                  <w:rFonts w:ascii="Calibri" w:hAnsi="Calibri" w:cs="Calibri"/>
                                  <w:sz w:val="20"/>
                                  <w:szCs w:val="20"/>
                                </w:rPr>
                              </w:pPr>
                            </w:p>
                            <w:p w14:paraId="08775C72" w14:textId="77777777" w:rsidR="00FC030F" w:rsidRDefault="00FC030F" w:rsidP="00FC030F">
                              <w:pPr>
                                <w:pStyle w:val="BodyText"/>
                                <w:kinsoku w:val="0"/>
                                <w:overflowPunct w:val="0"/>
                                <w:spacing w:before="8"/>
                                <w:rPr>
                                  <w:rFonts w:ascii="Calibri" w:hAnsi="Calibri" w:cs="Calibri"/>
                                  <w:sz w:val="19"/>
                                  <w:szCs w:val="19"/>
                                </w:rPr>
                              </w:pPr>
                            </w:p>
                            <w:p w14:paraId="662242C0" w14:textId="77777777" w:rsidR="00FC030F" w:rsidRDefault="00FC030F" w:rsidP="00FC030F">
                              <w:pPr>
                                <w:pStyle w:val="BodyText"/>
                                <w:kinsoku w:val="0"/>
                                <w:overflowPunct w:val="0"/>
                                <w:ind w:left="2211" w:right="1689"/>
                                <w:jc w:val="center"/>
                                <w:rPr>
                                  <w:rFonts w:ascii="Calibri" w:hAnsi="Calibri" w:cs="Calibri"/>
                                  <w:sz w:val="20"/>
                                  <w:szCs w:val="20"/>
                                </w:rPr>
                              </w:pPr>
                              <w:r>
                                <w:rPr>
                                  <w:rFonts w:ascii="Calibri" w:hAnsi="Calibri" w:cs="Calibri"/>
                                  <w:sz w:val="20"/>
                                  <w:szCs w:val="20"/>
                                </w:rPr>
                                <w:t>Plate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0077FC" id="Group 393" o:spid="_x0000_s1201" style="position:absolute;left:0;text-align:left;margin-left:37.6pt;margin-top:-83.45pt;width:284.95pt;height:210.85pt;z-index:251673600;mso-position-horizontal-relative:page;mso-position-vertical-relative:text" coordorigin="752,-1669" coordsize="5699,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" o:allowincell="f">
                <v:shape id="Freeform 394" o:spid="_x0000_s1202" style="position:absolute;left:5015;top:-1151;width:675;height:609;visibility:visible;mso-wrap-style:square;v-text-anchor:top" coordsize="67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" path="m337,l260,8,188,30,126,66,74,113,34,170,8,234,,304r8,69l34,437r40,57l126,541r62,36l260,600r77,8l414,600r71,-23l548,541r52,-47l640,437r26,-64l675,304r-9,-70l640,170,600,113,548,66,485,30,414,8,337,xe" filled="f" strokeweight="2pt">
                  <v:path arrowok="t" o:connecttype="custom" o:connectlocs="337,0;260,8;188,30;126,66;74,113;34,170;8,234;0,304;8,373;34,437;74,494;126,541;188,577;260,600;337,608;414,600;485,577;548,541;600,494;640,437;666,373;675,304;666,234;640,170;600,113;548,66;485,30;414,8;337,0" o:connectangles="0,0,0,0,0,0,0,0,0,0,0,0,0,0,0,0,0,0,0,0,0,0,0,0,0,0,0,0,0"/>
                </v:shape>
                <v:shape id="Text Box 395" o:spid="_x0000_s1203" type="#_x0000_t202" style="position:absolute;left:773;top:-1650;width:5659;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" filled="f" strokeweight="2pt">
                  <v:textbox inset="0,0,0,0">
                    <w:txbxContent>
                      <w:p w14:paraId="7ED108A6" w14:textId="77777777" w:rsidR="00FC030F" w:rsidRDefault="00FC030F" w:rsidP="00FC030F">
                        <w:pPr>
                          <w:pStyle w:val="BodyText"/>
                          <w:kinsoku w:val="0"/>
                          <w:overflowPunct w:val="0"/>
                          <w:rPr>
                            <w:rFonts w:ascii="Calibri" w:hAnsi="Calibri" w:cs="Calibri"/>
                            <w:sz w:val="20"/>
                            <w:szCs w:val="20"/>
                          </w:rPr>
                        </w:pPr>
                      </w:p>
                      <w:p w14:paraId="3445D732" w14:textId="77777777" w:rsidR="00FC030F" w:rsidRDefault="00FC030F" w:rsidP="00FC030F">
                        <w:pPr>
                          <w:pStyle w:val="BodyText"/>
                          <w:kinsoku w:val="0"/>
                          <w:overflowPunct w:val="0"/>
                          <w:rPr>
                            <w:rFonts w:ascii="Calibri" w:hAnsi="Calibri" w:cs="Calibri"/>
                            <w:sz w:val="20"/>
                            <w:szCs w:val="20"/>
                          </w:rPr>
                        </w:pPr>
                      </w:p>
                      <w:p w14:paraId="765D5B9F" w14:textId="77777777" w:rsidR="00FC030F" w:rsidRDefault="00FC030F" w:rsidP="00FC030F">
                        <w:pPr>
                          <w:pStyle w:val="BodyText"/>
                          <w:kinsoku w:val="0"/>
                          <w:overflowPunct w:val="0"/>
                          <w:spacing w:before="4"/>
                          <w:rPr>
                            <w:rFonts w:ascii="Calibri" w:hAnsi="Calibri" w:cs="Calibri"/>
                            <w:sz w:val="15"/>
                            <w:szCs w:val="15"/>
                          </w:rPr>
                        </w:pPr>
                      </w:p>
                      <w:p w14:paraId="7690E762" w14:textId="77777777" w:rsidR="00FC030F" w:rsidRDefault="00FC030F" w:rsidP="00FC030F">
                        <w:pPr>
                          <w:pStyle w:val="BodyText"/>
                          <w:kinsoku w:val="0"/>
                          <w:overflowPunct w:val="0"/>
                          <w:ind w:right="886"/>
                          <w:jc w:val="right"/>
                          <w:rPr>
                            <w:rFonts w:ascii="Calibri" w:hAnsi="Calibri" w:cs="Calibri"/>
                            <w:w w:val="95"/>
                            <w:sz w:val="20"/>
                            <w:szCs w:val="20"/>
                          </w:rPr>
                        </w:pPr>
                        <w:r>
                          <w:rPr>
                            <w:rFonts w:ascii="Calibri" w:hAnsi="Calibri" w:cs="Calibri"/>
                            <w:w w:val="95"/>
                            <w:sz w:val="20"/>
                            <w:szCs w:val="20"/>
                          </w:rPr>
                          <w:t>Milk</w:t>
                        </w:r>
                      </w:p>
                      <w:p w14:paraId="300987EC" w14:textId="77777777" w:rsidR="00FC030F" w:rsidRDefault="00FC030F" w:rsidP="00FC030F">
                        <w:pPr>
                          <w:pStyle w:val="BodyText"/>
                          <w:kinsoku w:val="0"/>
                          <w:overflowPunct w:val="0"/>
                          <w:rPr>
                            <w:rFonts w:ascii="Calibri" w:hAnsi="Calibri" w:cs="Calibri"/>
                            <w:sz w:val="20"/>
                            <w:szCs w:val="20"/>
                          </w:rPr>
                        </w:pPr>
                      </w:p>
                      <w:p w14:paraId="78B0432B" w14:textId="77777777" w:rsidR="00FC030F" w:rsidRDefault="00FC030F" w:rsidP="00FC030F">
                        <w:pPr>
                          <w:pStyle w:val="BodyText"/>
                          <w:kinsoku w:val="0"/>
                          <w:overflowPunct w:val="0"/>
                          <w:rPr>
                            <w:rFonts w:ascii="Calibri" w:hAnsi="Calibri" w:cs="Calibri"/>
                            <w:sz w:val="20"/>
                            <w:szCs w:val="20"/>
                          </w:rPr>
                        </w:pPr>
                      </w:p>
                      <w:p w14:paraId="1D0DD20B" w14:textId="77777777" w:rsidR="00FC030F" w:rsidRDefault="00FC030F" w:rsidP="00FC030F">
                        <w:pPr>
                          <w:pStyle w:val="BodyText"/>
                          <w:kinsoku w:val="0"/>
                          <w:overflowPunct w:val="0"/>
                          <w:rPr>
                            <w:rFonts w:ascii="Calibri" w:hAnsi="Calibri" w:cs="Calibri"/>
                            <w:sz w:val="20"/>
                            <w:szCs w:val="20"/>
                          </w:rPr>
                        </w:pPr>
                      </w:p>
                      <w:p w14:paraId="363FA891" w14:textId="77777777" w:rsidR="00FC030F" w:rsidRDefault="00FC030F" w:rsidP="00FC030F">
                        <w:pPr>
                          <w:pStyle w:val="BodyText"/>
                          <w:kinsoku w:val="0"/>
                          <w:overflowPunct w:val="0"/>
                          <w:rPr>
                            <w:rFonts w:ascii="Calibri" w:hAnsi="Calibri" w:cs="Calibri"/>
                            <w:sz w:val="20"/>
                            <w:szCs w:val="20"/>
                          </w:rPr>
                        </w:pPr>
                      </w:p>
                      <w:p w14:paraId="4332A1D6" w14:textId="77777777" w:rsidR="00FC030F" w:rsidRDefault="00FC030F" w:rsidP="00FC030F">
                        <w:pPr>
                          <w:pStyle w:val="BodyText"/>
                          <w:kinsoku w:val="0"/>
                          <w:overflowPunct w:val="0"/>
                          <w:rPr>
                            <w:rFonts w:ascii="Calibri" w:hAnsi="Calibri" w:cs="Calibri"/>
                            <w:sz w:val="20"/>
                            <w:szCs w:val="20"/>
                          </w:rPr>
                        </w:pPr>
                      </w:p>
                      <w:p w14:paraId="08775C72" w14:textId="77777777" w:rsidR="00FC030F" w:rsidRDefault="00FC030F" w:rsidP="00FC030F">
                        <w:pPr>
                          <w:pStyle w:val="BodyText"/>
                          <w:kinsoku w:val="0"/>
                          <w:overflowPunct w:val="0"/>
                          <w:spacing w:before="8"/>
                          <w:rPr>
                            <w:rFonts w:ascii="Calibri" w:hAnsi="Calibri" w:cs="Calibri"/>
                            <w:sz w:val="19"/>
                            <w:szCs w:val="19"/>
                          </w:rPr>
                        </w:pPr>
                      </w:p>
                      <w:p w14:paraId="662242C0" w14:textId="77777777" w:rsidR="00FC030F" w:rsidRDefault="00FC030F" w:rsidP="00FC030F">
                        <w:pPr>
                          <w:pStyle w:val="BodyText"/>
                          <w:kinsoku w:val="0"/>
                          <w:overflowPunct w:val="0"/>
                          <w:ind w:left="2211" w:right="1689"/>
                          <w:jc w:val="center"/>
                          <w:rPr>
                            <w:rFonts w:ascii="Calibri" w:hAnsi="Calibri" w:cs="Calibri"/>
                            <w:sz w:val="20"/>
                            <w:szCs w:val="20"/>
                          </w:rPr>
                        </w:pPr>
                        <w:r>
                          <w:rPr>
                            <w:rFonts w:ascii="Calibri" w:hAnsi="Calibri" w:cs="Calibri"/>
                            <w:sz w:val="20"/>
                            <w:szCs w:val="20"/>
                          </w:rPr>
                          <w:t>Plate</w:t>
                        </w:r>
                      </w:p>
                    </w:txbxContent>
                  </v:textbox>
                </v:shape>
                <w10:wrap anchorx="page"/>
              </v:group>
            </w:pict>
          </mc:Fallback>
        </mc:AlternateContent>
      </w:r>
      <w:r w:rsidRPr="001C46BD">
        <w:rPr>
          <w:b/>
          <w:bCs/>
          <w:noProof/>
        </w:rPr>
        <mc:AlternateContent>
          <mc:Choice Requires="wps">
            <w:drawing>
              <wp:anchor distT="0" distB="0" distL="114300" distR="114300" simplePos="0" relativeHeight="251676672" behindDoc="0" locked="0" layoutInCell="0" allowOverlap="1" wp14:anchorId="6607B325" wp14:editId="7869F1C9">
                <wp:simplePos x="0" y="0"/>
                <wp:positionH relativeFrom="page">
                  <wp:posOffset>3247390</wp:posOffset>
                </wp:positionH>
                <wp:positionV relativeFrom="paragraph">
                  <wp:posOffset>68580</wp:posOffset>
                </wp:positionV>
                <wp:extent cx="177800" cy="1168400"/>
                <wp:effectExtent l="0" t="0" r="0" b="0"/>
                <wp:wrapNone/>
                <wp:docPr id="32"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AEDA9" w14:textId="79824C3D" w:rsidR="00FC030F" w:rsidRDefault="001C46BD" w:rsidP="00FC030F">
                            <w:pPr>
                              <w:widowControl/>
                              <w:autoSpaceDE/>
                              <w:autoSpaceDN/>
                              <w:adjustRightInd/>
                              <w:spacing w:line="1840" w:lineRule="atLeast"/>
                              <w:rPr>
                                <w:sz w:val="24"/>
                                <w:szCs w:val="24"/>
                              </w:rPr>
                            </w:pPr>
                            <w:r>
                              <w:rPr>
                                <w:noProof/>
                              </w:rPr>
                              <w:drawing>
                                <wp:inline distT="0" distB="0" distL="0" distR="0" wp14:anchorId="63C78E58" wp14:editId="12EBC21B">
                                  <wp:extent cx="182880" cy="11734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 cy="1173480"/>
                                          </a:xfrm>
                                          <a:prstGeom prst="rect">
                                            <a:avLst/>
                                          </a:prstGeom>
                                          <a:noFill/>
                                          <a:ln>
                                            <a:noFill/>
                                          </a:ln>
                                        </pic:spPr>
                                      </pic:pic>
                                    </a:graphicData>
                                  </a:graphic>
                                </wp:inline>
                              </w:drawing>
                            </w:r>
                          </w:p>
                          <w:p w14:paraId="383C5991" w14:textId="77777777" w:rsidR="00FC030F" w:rsidRDefault="00FC030F" w:rsidP="00FC030F">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7B325" id="Rectangle 400" o:spid="_x0000_s1204" style="position:absolute;left:0;text-align:left;margin-left:255.7pt;margin-top:5.4pt;width:14pt;height:9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" o:allowincell="f" filled="f" stroked="f">
                <v:textbox inset="0,0,0,0">
                  <w:txbxContent>
                    <w:p w14:paraId="62BAEDA9" w14:textId="79824C3D" w:rsidR="00FC030F" w:rsidRDefault="001C46BD" w:rsidP="00FC030F">
                      <w:pPr>
                        <w:widowControl/>
                        <w:autoSpaceDE/>
                        <w:autoSpaceDN/>
                        <w:adjustRightInd/>
                        <w:spacing w:line="1840" w:lineRule="atLeast"/>
                        <w:rPr>
                          <w:sz w:val="24"/>
                          <w:szCs w:val="24"/>
                        </w:rPr>
                      </w:pPr>
                      <w:r>
                        <w:rPr>
                          <w:noProof/>
                        </w:rPr>
                        <w:drawing>
                          <wp:inline distT="0" distB="0" distL="0" distR="0" wp14:anchorId="63C78E58" wp14:editId="12EBC21B">
                            <wp:extent cx="182880" cy="11734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 cy="1173480"/>
                                    </a:xfrm>
                                    <a:prstGeom prst="rect">
                                      <a:avLst/>
                                    </a:prstGeom>
                                    <a:noFill/>
                                    <a:ln>
                                      <a:noFill/>
                                    </a:ln>
                                  </pic:spPr>
                                </pic:pic>
                              </a:graphicData>
                            </a:graphic>
                          </wp:inline>
                        </w:drawing>
                      </w:r>
                    </w:p>
                    <w:p w14:paraId="383C5991" w14:textId="77777777" w:rsidR="00FC030F" w:rsidRDefault="00FC030F" w:rsidP="00FC030F">
                      <w:pPr>
                        <w:rPr>
                          <w:sz w:val="24"/>
                          <w:szCs w:val="24"/>
                        </w:rPr>
                      </w:pPr>
                    </w:p>
                  </w:txbxContent>
                </v:textbox>
                <w10:wrap anchorx="page"/>
              </v:rect>
            </w:pict>
          </mc:Fallback>
        </mc:AlternateContent>
      </w:r>
      <w:r w:rsidRPr="001C46BD">
        <w:rPr>
          <w:b/>
          <w:bCs/>
          <w:noProof/>
        </w:rPr>
        <mc:AlternateContent>
          <mc:Choice Requires="wps">
            <w:drawing>
              <wp:anchor distT="0" distB="0" distL="114300" distR="114300" simplePos="0" relativeHeight="251679744" behindDoc="0" locked="0" layoutInCell="0" allowOverlap="1" wp14:anchorId="50707FE9" wp14:editId="776782E1">
                <wp:simplePos x="0" y="0"/>
                <wp:positionH relativeFrom="page">
                  <wp:posOffset>1385570</wp:posOffset>
                </wp:positionH>
                <wp:positionV relativeFrom="paragraph">
                  <wp:posOffset>-75565</wp:posOffset>
                </wp:positionV>
                <wp:extent cx="488950" cy="1363345"/>
                <wp:effectExtent l="0" t="0" r="0" b="0"/>
                <wp:wrapNone/>
                <wp:docPr id="30"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36334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BCB5C7" w14:textId="77777777" w:rsidR="00FC030F" w:rsidRDefault="00FC030F" w:rsidP="00FC030F">
                            <w:pPr>
                              <w:pStyle w:val="BodyText"/>
                              <w:kinsoku w:val="0"/>
                              <w:overflowPunct w:val="0"/>
                              <w:spacing w:before="4"/>
                              <w:rPr>
                                <w:rFonts w:ascii="Calibri" w:hAnsi="Calibri" w:cs="Calibri"/>
                                <w:sz w:val="22"/>
                                <w:szCs w:val="22"/>
                              </w:rPr>
                            </w:pPr>
                          </w:p>
                          <w:p w14:paraId="0C964F2A" w14:textId="77777777" w:rsidR="00FC030F" w:rsidRDefault="00FC030F" w:rsidP="00FC030F">
                            <w:pPr>
                              <w:pStyle w:val="BodyText"/>
                              <w:kinsoku w:val="0"/>
                              <w:overflowPunct w:val="0"/>
                              <w:ind w:left="273"/>
                              <w:rPr>
                                <w:rFonts w:ascii="Calibri" w:hAnsi="Calibri" w:cs="Calibri"/>
                              </w:rPr>
                            </w:pPr>
                            <w:r>
                              <w:rPr>
                                <w:rFonts w:ascii="Calibri" w:hAnsi="Calibri" w:cs="Calibri"/>
                              </w:rPr>
                              <w:t>Napkin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07FE9" id="Text Box 403" o:spid="_x0000_s1205" type="#_x0000_t202" style="position:absolute;left:0;text-align:left;margin-left:109.1pt;margin-top:-5.95pt;width:38.5pt;height:107.3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" o:allowincell="f" filled="f" strokeweight="2pt">
                <v:textbox style="layout-flow:vertical" inset="0,0,0,0">
                  <w:txbxContent>
                    <w:p w14:paraId="32BCB5C7" w14:textId="77777777" w:rsidR="00FC030F" w:rsidRDefault="00FC030F" w:rsidP="00FC030F">
                      <w:pPr>
                        <w:pStyle w:val="BodyText"/>
                        <w:kinsoku w:val="0"/>
                        <w:overflowPunct w:val="0"/>
                        <w:spacing w:before="4"/>
                        <w:rPr>
                          <w:rFonts w:ascii="Calibri" w:hAnsi="Calibri" w:cs="Calibri"/>
                          <w:sz w:val="22"/>
                          <w:szCs w:val="22"/>
                        </w:rPr>
                      </w:pPr>
                    </w:p>
                    <w:p w14:paraId="0C964F2A" w14:textId="77777777" w:rsidR="00FC030F" w:rsidRDefault="00FC030F" w:rsidP="00FC030F">
                      <w:pPr>
                        <w:pStyle w:val="BodyText"/>
                        <w:kinsoku w:val="0"/>
                        <w:overflowPunct w:val="0"/>
                        <w:ind w:left="273"/>
                        <w:rPr>
                          <w:rFonts w:ascii="Calibri" w:hAnsi="Calibri" w:cs="Calibri"/>
                        </w:rPr>
                      </w:pPr>
                      <w:r>
                        <w:rPr>
                          <w:rFonts w:ascii="Calibri" w:hAnsi="Calibri" w:cs="Calibri"/>
                        </w:rPr>
                        <w:t>Napkin</w:t>
                      </w:r>
                    </w:p>
                  </w:txbxContent>
                </v:textbox>
                <w10:wrap anchorx="page"/>
              </v:shape>
            </w:pict>
          </mc:Fallback>
        </mc:AlternateContent>
      </w:r>
      <w:r w:rsidR="00FC030F" w:rsidRPr="001C46BD">
        <w:rPr>
          <w:rFonts w:ascii="Calibri" w:hAnsi="Calibri" w:cs="Calibri"/>
          <w:b/>
          <w:bCs/>
          <w:sz w:val="28"/>
          <w:szCs w:val="28"/>
        </w:rPr>
        <w:t>When Dessert is served on a plate</w:t>
      </w:r>
    </w:p>
    <w:p w14:paraId="4683FF52" w14:textId="77777777" w:rsidR="00FC030F" w:rsidRDefault="00FC030F" w:rsidP="00FC030F">
      <w:pPr>
        <w:pStyle w:val="BodyText"/>
        <w:kinsoku w:val="0"/>
        <w:overflowPunct w:val="0"/>
        <w:rPr>
          <w:rFonts w:ascii="Calibri" w:hAnsi="Calibri" w:cs="Calibri"/>
          <w:sz w:val="28"/>
          <w:szCs w:val="28"/>
        </w:rPr>
      </w:pPr>
    </w:p>
    <w:p w14:paraId="50E6D384" w14:textId="77777777" w:rsidR="00FC030F" w:rsidRDefault="00FC030F" w:rsidP="00FC030F">
      <w:pPr>
        <w:pStyle w:val="BodyText"/>
        <w:kinsoku w:val="0"/>
        <w:overflowPunct w:val="0"/>
        <w:rPr>
          <w:rFonts w:ascii="Calibri" w:hAnsi="Calibri" w:cs="Calibri"/>
          <w:sz w:val="28"/>
          <w:szCs w:val="28"/>
        </w:rPr>
      </w:pPr>
    </w:p>
    <w:p w14:paraId="424D49EB" w14:textId="77777777" w:rsidR="00FC030F" w:rsidRDefault="00FC030F" w:rsidP="00FC030F">
      <w:pPr>
        <w:pStyle w:val="BodyText"/>
        <w:kinsoku w:val="0"/>
        <w:overflowPunct w:val="0"/>
        <w:rPr>
          <w:rFonts w:ascii="Calibri" w:hAnsi="Calibri" w:cs="Calibri"/>
          <w:sz w:val="28"/>
          <w:szCs w:val="28"/>
        </w:rPr>
      </w:pPr>
    </w:p>
    <w:p w14:paraId="2A19837B" w14:textId="77777777" w:rsidR="00FC030F" w:rsidRDefault="00FC030F" w:rsidP="00FC030F">
      <w:pPr>
        <w:pStyle w:val="BodyText"/>
        <w:kinsoku w:val="0"/>
        <w:overflowPunct w:val="0"/>
        <w:rPr>
          <w:rFonts w:ascii="Calibri" w:hAnsi="Calibri" w:cs="Calibri"/>
          <w:sz w:val="28"/>
          <w:szCs w:val="28"/>
        </w:rPr>
      </w:pPr>
    </w:p>
    <w:p w14:paraId="2FD5C79F" w14:textId="77777777" w:rsidR="00FC030F" w:rsidRDefault="00FC030F" w:rsidP="00FC030F">
      <w:pPr>
        <w:pStyle w:val="BodyText"/>
        <w:kinsoku w:val="0"/>
        <w:overflowPunct w:val="0"/>
        <w:rPr>
          <w:rFonts w:ascii="Calibri" w:hAnsi="Calibri" w:cs="Calibri"/>
          <w:sz w:val="28"/>
          <w:szCs w:val="28"/>
        </w:rPr>
      </w:pPr>
    </w:p>
    <w:p w14:paraId="3757F29B" w14:textId="77777777" w:rsidR="00FC030F" w:rsidRDefault="00FC030F" w:rsidP="00FC030F">
      <w:pPr>
        <w:pStyle w:val="BodyText"/>
        <w:kinsoku w:val="0"/>
        <w:overflowPunct w:val="0"/>
        <w:rPr>
          <w:rFonts w:ascii="Calibri" w:hAnsi="Calibri" w:cs="Calibri"/>
          <w:sz w:val="28"/>
          <w:szCs w:val="28"/>
        </w:rPr>
      </w:pPr>
    </w:p>
    <w:p w14:paraId="440307F7" w14:textId="77777777" w:rsidR="00FC030F" w:rsidRDefault="00FC030F" w:rsidP="00FC030F">
      <w:pPr>
        <w:pStyle w:val="BodyText"/>
        <w:kinsoku w:val="0"/>
        <w:overflowPunct w:val="0"/>
        <w:rPr>
          <w:rFonts w:ascii="Calibri" w:hAnsi="Calibri" w:cs="Calibri"/>
          <w:sz w:val="28"/>
          <w:szCs w:val="28"/>
        </w:rPr>
      </w:pPr>
    </w:p>
    <w:p w14:paraId="43555889" w14:textId="77777777" w:rsidR="00FC030F" w:rsidRDefault="00FC030F" w:rsidP="00FC030F">
      <w:pPr>
        <w:pStyle w:val="BodyText"/>
        <w:kinsoku w:val="0"/>
        <w:overflowPunct w:val="0"/>
        <w:rPr>
          <w:rFonts w:ascii="Calibri" w:hAnsi="Calibri" w:cs="Calibri"/>
          <w:sz w:val="28"/>
          <w:szCs w:val="28"/>
        </w:rPr>
      </w:pPr>
    </w:p>
    <w:p w14:paraId="3C325663" w14:textId="77777777" w:rsidR="00FC030F" w:rsidRDefault="00FC030F" w:rsidP="00FC030F">
      <w:pPr>
        <w:pStyle w:val="BodyText"/>
        <w:kinsoku w:val="0"/>
        <w:overflowPunct w:val="0"/>
        <w:rPr>
          <w:rFonts w:ascii="Calibri" w:hAnsi="Calibri" w:cs="Calibri"/>
          <w:sz w:val="28"/>
          <w:szCs w:val="28"/>
        </w:rPr>
      </w:pPr>
    </w:p>
    <w:p w14:paraId="7228ECE7" w14:textId="77777777" w:rsidR="00FC030F" w:rsidRDefault="00FC030F" w:rsidP="00FC030F">
      <w:pPr>
        <w:pStyle w:val="BodyText"/>
        <w:kinsoku w:val="0"/>
        <w:overflowPunct w:val="0"/>
        <w:rPr>
          <w:rFonts w:ascii="Calibri" w:hAnsi="Calibri" w:cs="Calibri"/>
          <w:sz w:val="28"/>
          <w:szCs w:val="28"/>
        </w:rPr>
      </w:pPr>
    </w:p>
    <w:p w14:paraId="27154B10" w14:textId="77777777" w:rsidR="00FC030F" w:rsidRDefault="00FC030F" w:rsidP="00FC030F">
      <w:pPr>
        <w:pStyle w:val="BodyText"/>
        <w:kinsoku w:val="0"/>
        <w:overflowPunct w:val="0"/>
        <w:rPr>
          <w:rFonts w:ascii="Calibri" w:hAnsi="Calibri" w:cs="Calibri"/>
          <w:sz w:val="28"/>
          <w:szCs w:val="28"/>
        </w:rPr>
      </w:pPr>
    </w:p>
    <w:p w14:paraId="76ED6313" w14:textId="77777777" w:rsidR="00FC030F" w:rsidRDefault="00FC030F" w:rsidP="00FC030F">
      <w:pPr>
        <w:pStyle w:val="BodyText"/>
        <w:kinsoku w:val="0"/>
        <w:overflowPunct w:val="0"/>
        <w:rPr>
          <w:rFonts w:ascii="Calibri" w:hAnsi="Calibri" w:cs="Calibri"/>
          <w:sz w:val="28"/>
          <w:szCs w:val="28"/>
        </w:rPr>
      </w:pPr>
    </w:p>
    <w:p w14:paraId="0BFECDEF" w14:textId="77777777" w:rsidR="00FC030F" w:rsidRDefault="00FC030F" w:rsidP="00FC030F">
      <w:pPr>
        <w:pStyle w:val="BodyText"/>
        <w:kinsoku w:val="0"/>
        <w:overflowPunct w:val="0"/>
        <w:rPr>
          <w:rFonts w:ascii="Calibri" w:hAnsi="Calibri" w:cs="Calibri"/>
          <w:sz w:val="28"/>
          <w:szCs w:val="28"/>
        </w:rPr>
      </w:pPr>
    </w:p>
    <w:p w14:paraId="492F1161" w14:textId="77777777" w:rsidR="00FC030F" w:rsidRDefault="00FC030F" w:rsidP="00FC030F">
      <w:pPr>
        <w:pStyle w:val="BodyText"/>
        <w:kinsoku w:val="0"/>
        <w:overflowPunct w:val="0"/>
        <w:rPr>
          <w:rFonts w:ascii="Calibri" w:hAnsi="Calibri" w:cs="Calibri"/>
          <w:sz w:val="28"/>
          <w:szCs w:val="28"/>
        </w:rPr>
      </w:pPr>
    </w:p>
    <w:p w14:paraId="2DBAA1FD" w14:textId="77777777" w:rsidR="00FC030F" w:rsidRDefault="00FC030F" w:rsidP="00FC030F">
      <w:pPr>
        <w:pStyle w:val="BodyText"/>
        <w:kinsoku w:val="0"/>
        <w:overflowPunct w:val="0"/>
        <w:rPr>
          <w:rFonts w:ascii="Calibri" w:hAnsi="Calibri" w:cs="Calibri"/>
          <w:sz w:val="28"/>
          <w:szCs w:val="28"/>
        </w:rPr>
      </w:pPr>
    </w:p>
    <w:p w14:paraId="6BE52207" w14:textId="77777777" w:rsidR="00FC030F" w:rsidRDefault="00FC030F" w:rsidP="00FC030F">
      <w:pPr>
        <w:pStyle w:val="BodyText"/>
        <w:kinsoku w:val="0"/>
        <w:overflowPunct w:val="0"/>
        <w:spacing w:before="2"/>
        <w:rPr>
          <w:rFonts w:ascii="Calibri" w:hAnsi="Calibri" w:cs="Calibri"/>
          <w:sz w:val="33"/>
          <w:szCs w:val="33"/>
        </w:rPr>
      </w:pPr>
    </w:p>
    <w:p w14:paraId="50574C72" w14:textId="1CFB6506" w:rsidR="00FC030F" w:rsidRPr="001C46BD" w:rsidRDefault="001C46BD" w:rsidP="004A7DC9">
      <w:pPr>
        <w:pStyle w:val="BodyText"/>
        <w:kinsoku w:val="0"/>
        <w:overflowPunct w:val="0"/>
        <w:ind w:right="1098"/>
        <w:jc w:val="right"/>
        <w:rPr>
          <w:rFonts w:ascii="Calibri" w:hAnsi="Calibri" w:cs="Calibri"/>
          <w:b/>
          <w:bCs/>
          <w:sz w:val="28"/>
          <w:szCs w:val="28"/>
        </w:rPr>
        <w:sectPr w:rsidR="00FC030F" w:rsidRPr="001C46BD" w:rsidSect="004A7DC9">
          <w:headerReference w:type="default" r:id="rId60"/>
          <w:pgSz w:w="12240" w:h="15840" w:code="1"/>
          <w:pgMar w:top="1584" w:right="331" w:bottom="274" w:left="317" w:header="778" w:footer="0" w:gutter="0"/>
          <w:cols w:space="720"/>
          <w:noEndnote/>
        </w:sectPr>
      </w:pPr>
      <w:r w:rsidRPr="001C46BD">
        <w:rPr>
          <w:b/>
          <w:bCs/>
          <w:noProof/>
        </w:rPr>
        <mc:AlternateContent>
          <mc:Choice Requires="wps">
            <w:drawing>
              <wp:anchor distT="0" distB="0" distL="114300" distR="114300" simplePos="0" relativeHeight="251674624" behindDoc="0" locked="0" layoutInCell="0" allowOverlap="1" wp14:anchorId="06E7F5F3" wp14:editId="5FD72D8E">
                <wp:simplePos x="0" y="0"/>
                <wp:positionH relativeFrom="page">
                  <wp:posOffset>2110105</wp:posOffset>
                </wp:positionH>
                <wp:positionV relativeFrom="paragraph">
                  <wp:posOffset>44450</wp:posOffset>
                </wp:positionV>
                <wp:extent cx="721360" cy="771525"/>
                <wp:effectExtent l="0" t="0" r="0" b="0"/>
                <wp:wrapNone/>
                <wp:docPr id="29"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1360" cy="771525"/>
                        </a:xfrm>
                        <a:custGeom>
                          <a:avLst/>
                          <a:gdLst>
                            <a:gd name="T0" fmla="*/ 568 w 1136"/>
                            <a:gd name="T1" fmla="*/ 0 h 1215"/>
                            <a:gd name="T2" fmla="*/ 496 w 1136"/>
                            <a:gd name="T3" fmla="*/ 4 h 1215"/>
                            <a:gd name="T4" fmla="*/ 428 w 1136"/>
                            <a:gd name="T5" fmla="*/ 18 h 1215"/>
                            <a:gd name="T6" fmla="*/ 362 w 1136"/>
                            <a:gd name="T7" fmla="*/ 40 h 1215"/>
                            <a:gd name="T8" fmla="*/ 301 w 1136"/>
                            <a:gd name="T9" fmla="*/ 71 h 1215"/>
                            <a:gd name="T10" fmla="*/ 243 w 1136"/>
                            <a:gd name="T11" fmla="*/ 108 h 1215"/>
                            <a:gd name="T12" fmla="*/ 190 w 1136"/>
                            <a:gd name="T13" fmla="*/ 153 h 1215"/>
                            <a:gd name="T14" fmla="*/ 143 w 1136"/>
                            <a:gd name="T15" fmla="*/ 204 h 1215"/>
                            <a:gd name="T16" fmla="*/ 101 w 1136"/>
                            <a:gd name="T17" fmla="*/ 260 h 1215"/>
                            <a:gd name="T18" fmla="*/ 66 w 1136"/>
                            <a:gd name="T19" fmla="*/ 321 h 1215"/>
                            <a:gd name="T20" fmla="*/ 38 w 1136"/>
                            <a:gd name="T21" fmla="*/ 387 h 1215"/>
                            <a:gd name="T22" fmla="*/ 17 w 1136"/>
                            <a:gd name="T23" fmla="*/ 457 h 1215"/>
                            <a:gd name="T24" fmla="*/ 4 w 1136"/>
                            <a:gd name="T25" fmla="*/ 531 h 1215"/>
                            <a:gd name="T26" fmla="*/ 0 w 1136"/>
                            <a:gd name="T27" fmla="*/ 607 h 1215"/>
                            <a:gd name="T28" fmla="*/ 4 w 1136"/>
                            <a:gd name="T29" fmla="*/ 683 h 1215"/>
                            <a:gd name="T30" fmla="*/ 17 w 1136"/>
                            <a:gd name="T31" fmla="*/ 756 h 1215"/>
                            <a:gd name="T32" fmla="*/ 38 w 1136"/>
                            <a:gd name="T33" fmla="*/ 826 h 1215"/>
                            <a:gd name="T34" fmla="*/ 66 w 1136"/>
                            <a:gd name="T35" fmla="*/ 892 h 1215"/>
                            <a:gd name="T36" fmla="*/ 101 w 1136"/>
                            <a:gd name="T37" fmla="*/ 954 h 1215"/>
                            <a:gd name="T38" fmla="*/ 143 w 1136"/>
                            <a:gd name="T39" fmla="*/ 1010 h 1215"/>
                            <a:gd name="T40" fmla="*/ 190 w 1136"/>
                            <a:gd name="T41" fmla="*/ 1061 h 1215"/>
                            <a:gd name="T42" fmla="*/ 243 w 1136"/>
                            <a:gd name="T43" fmla="*/ 1105 h 1215"/>
                            <a:gd name="T44" fmla="*/ 301 w 1136"/>
                            <a:gd name="T45" fmla="*/ 1143 h 1215"/>
                            <a:gd name="T46" fmla="*/ 362 w 1136"/>
                            <a:gd name="T47" fmla="*/ 1173 h 1215"/>
                            <a:gd name="T48" fmla="*/ 428 w 1136"/>
                            <a:gd name="T49" fmla="*/ 1196 h 1215"/>
                            <a:gd name="T50" fmla="*/ 496 w 1136"/>
                            <a:gd name="T51" fmla="*/ 1209 h 1215"/>
                            <a:gd name="T52" fmla="*/ 568 w 1136"/>
                            <a:gd name="T53" fmla="*/ 1214 h 1215"/>
                            <a:gd name="T54" fmla="*/ 639 w 1136"/>
                            <a:gd name="T55" fmla="*/ 1209 h 1215"/>
                            <a:gd name="T56" fmla="*/ 707 w 1136"/>
                            <a:gd name="T57" fmla="*/ 1196 h 1215"/>
                            <a:gd name="T58" fmla="*/ 773 w 1136"/>
                            <a:gd name="T59" fmla="*/ 1173 h 1215"/>
                            <a:gd name="T60" fmla="*/ 835 w 1136"/>
                            <a:gd name="T61" fmla="*/ 1143 h 1215"/>
                            <a:gd name="T62" fmla="*/ 892 w 1136"/>
                            <a:gd name="T63" fmla="*/ 1105 h 1215"/>
                            <a:gd name="T64" fmla="*/ 945 w 1136"/>
                            <a:gd name="T65" fmla="*/ 1061 h 1215"/>
                            <a:gd name="T66" fmla="*/ 992 w 1136"/>
                            <a:gd name="T67" fmla="*/ 1010 h 1215"/>
                            <a:gd name="T68" fmla="*/ 1034 w 1136"/>
                            <a:gd name="T69" fmla="*/ 954 h 1215"/>
                            <a:gd name="T70" fmla="*/ 1069 w 1136"/>
                            <a:gd name="T71" fmla="*/ 892 h 1215"/>
                            <a:gd name="T72" fmla="*/ 1097 w 1136"/>
                            <a:gd name="T73" fmla="*/ 826 h 1215"/>
                            <a:gd name="T74" fmla="*/ 1118 w 1136"/>
                            <a:gd name="T75" fmla="*/ 756 h 1215"/>
                            <a:gd name="T76" fmla="*/ 1131 w 1136"/>
                            <a:gd name="T77" fmla="*/ 683 h 1215"/>
                            <a:gd name="T78" fmla="*/ 1136 w 1136"/>
                            <a:gd name="T79" fmla="*/ 607 h 1215"/>
                            <a:gd name="T80" fmla="*/ 1131 w 1136"/>
                            <a:gd name="T81" fmla="*/ 531 h 1215"/>
                            <a:gd name="T82" fmla="*/ 1118 w 1136"/>
                            <a:gd name="T83" fmla="*/ 457 h 1215"/>
                            <a:gd name="T84" fmla="*/ 1097 w 1136"/>
                            <a:gd name="T85" fmla="*/ 387 h 1215"/>
                            <a:gd name="T86" fmla="*/ 1069 w 1136"/>
                            <a:gd name="T87" fmla="*/ 321 h 1215"/>
                            <a:gd name="T88" fmla="*/ 1034 w 1136"/>
                            <a:gd name="T89" fmla="*/ 260 h 1215"/>
                            <a:gd name="T90" fmla="*/ 992 w 1136"/>
                            <a:gd name="T91" fmla="*/ 204 h 1215"/>
                            <a:gd name="T92" fmla="*/ 945 w 1136"/>
                            <a:gd name="T93" fmla="*/ 153 h 1215"/>
                            <a:gd name="T94" fmla="*/ 892 w 1136"/>
                            <a:gd name="T95" fmla="*/ 108 h 1215"/>
                            <a:gd name="T96" fmla="*/ 835 w 1136"/>
                            <a:gd name="T97" fmla="*/ 71 h 1215"/>
                            <a:gd name="T98" fmla="*/ 773 w 1136"/>
                            <a:gd name="T99" fmla="*/ 40 h 1215"/>
                            <a:gd name="T100" fmla="*/ 707 w 1136"/>
                            <a:gd name="T101" fmla="*/ 18 h 1215"/>
                            <a:gd name="T102" fmla="*/ 639 w 1136"/>
                            <a:gd name="T103" fmla="*/ 4 h 1215"/>
                            <a:gd name="T104" fmla="*/ 568 w 1136"/>
                            <a:gd name="T105" fmla="*/ 0 h 1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36" h="1215">
                              <a:moveTo>
                                <a:pt x="568" y="0"/>
                              </a:moveTo>
                              <a:lnTo>
                                <a:pt x="496" y="4"/>
                              </a:lnTo>
                              <a:lnTo>
                                <a:pt x="428" y="18"/>
                              </a:lnTo>
                              <a:lnTo>
                                <a:pt x="362" y="40"/>
                              </a:lnTo>
                              <a:lnTo>
                                <a:pt x="301" y="71"/>
                              </a:lnTo>
                              <a:lnTo>
                                <a:pt x="243" y="108"/>
                              </a:lnTo>
                              <a:lnTo>
                                <a:pt x="190" y="153"/>
                              </a:lnTo>
                              <a:lnTo>
                                <a:pt x="143" y="204"/>
                              </a:lnTo>
                              <a:lnTo>
                                <a:pt x="101" y="260"/>
                              </a:lnTo>
                              <a:lnTo>
                                <a:pt x="66" y="321"/>
                              </a:lnTo>
                              <a:lnTo>
                                <a:pt x="38" y="387"/>
                              </a:lnTo>
                              <a:lnTo>
                                <a:pt x="17" y="457"/>
                              </a:lnTo>
                              <a:lnTo>
                                <a:pt x="4" y="531"/>
                              </a:lnTo>
                              <a:lnTo>
                                <a:pt x="0" y="607"/>
                              </a:lnTo>
                              <a:lnTo>
                                <a:pt x="4" y="683"/>
                              </a:lnTo>
                              <a:lnTo>
                                <a:pt x="17" y="756"/>
                              </a:lnTo>
                              <a:lnTo>
                                <a:pt x="38" y="826"/>
                              </a:lnTo>
                              <a:lnTo>
                                <a:pt x="66" y="892"/>
                              </a:lnTo>
                              <a:lnTo>
                                <a:pt x="101" y="954"/>
                              </a:lnTo>
                              <a:lnTo>
                                <a:pt x="143" y="1010"/>
                              </a:lnTo>
                              <a:lnTo>
                                <a:pt x="190" y="1061"/>
                              </a:lnTo>
                              <a:lnTo>
                                <a:pt x="243" y="1105"/>
                              </a:lnTo>
                              <a:lnTo>
                                <a:pt x="301" y="1143"/>
                              </a:lnTo>
                              <a:lnTo>
                                <a:pt x="362" y="1173"/>
                              </a:lnTo>
                              <a:lnTo>
                                <a:pt x="428" y="1196"/>
                              </a:lnTo>
                              <a:lnTo>
                                <a:pt x="496" y="1209"/>
                              </a:lnTo>
                              <a:lnTo>
                                <a:pt x="568" y="1214"/>
                              </a:lnTo>
                              <a:lnTo>
                                <a:pt x="639" y="1209"/>
                              </a:lnTo>
                              <a:lnTo>
                                <a:pt x="707" y="1196"/>
                              </a:lnTo>
                              <a:lnTo>
                                <a:pt x="773" y="1173"/>
                              </a:lnTo>
                              <a:lnTo>
                                <a:pt x="835" y="1143"/>
                              </a:lnTo>
                              <a:lnTo>
                                <a:pt x="892" y="1105"/>
                              </a:lnTo>
                              <a:lnTo>
                                <a:pt x="945" y="1061"/>
                              </a:lnTo>
                              <a:lnTo>
                                <a:pt x="992" y="1010"/>
                              </a:lnTo>
                              <a:lnTo>
                                <a:pt x="1034" y="954"/>
                              </a:lnTo>
                              <a:lnTo>
                                <a:pt x="1069" y="892"/>
                              </a:lnTo>
                              <a:lnTo>
                                <a:pt x="1097" y="826"/>
                              </a:lnTo>
                              <a:lnTo>
                                <a:pt x="1118" y="756"/>
                              </a:lnTo>
                              <a:lnTo>
                                <a:pt x="1131" y="683"/>
                              </a:lnTo>
                              <a:lnTo>
                                <a:pt x="1136" y="607"/>
                              </a:lnTo>
                              <a:lnTo>
                                <a:pt x="1131" y="531"/>
                              </a:lnTo>
                              <a:lnTo>
                                <a:pt x="1118" y="457"/>
                              </a:lnTo>
                              <a:lnTo>
                                <a:pt x="1097" y="387"/>
                              </a:lnTo>
                              <a:lnTo>
                                <a:pt x="1069" y="321"/>
                              </a:lnTo>
                              <a:lnTo>
                                <a:pt x="1034" y="260"/>
                              </a:lnTo>
                              <a:lnTo>
                                <a:pt x="992" y="204"/>
                              </a:lnTo>
                              <a:lnTo>
                                <a:pt x="945" y="153"/>
                              </a:lnTo>
                              <a:lnTo>
                                <a:pt x="892" y="108"/>
                              </a:lnTo>
                              <a:lnTo>
                                <a:pt x="835" y="71"/>
                              </a:lnTo>
                              <a:lnTo>
                                <a:pt x="773" y="40"/>
                              </a:lnTo>
                              <a:lnTo>
                                <a:pt x="707" y="18"/>
                              </a:lnTo>
                              <a:lnTo>
                                <a:pt x="639" y="4"/>
                              </a:lnTo>
                              <a:lnTo>
                                <a:pt x="568"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C4C9B" id="Freeform 396" o:spid="_x0000_s1026" style="position:absolute;margin-left:166.15pt;margin-top:3.5pt;width:56.8pt;height:60.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6,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" o:allowincell="f" path="m568,l496,4,428,18,362,40,301,71r-58,37l190,153r-47,51l101,260,66,321,38,387,17,457,4,531,,607r4,76l17,756r21,70l66,892r35,62l143,1010r47,51l243,1105r58,38l362,1173r66,23l496,1209r72,5l639,1209r68,-13l773,1173r62,-30l892,1105r53,-44l992,1010r42,-56l1069,892r28,-66l1118,756r13,-73l1136,607r-5,-76l1118,457r-21,-70l1069,321r-35,-61l992,204,945,153,892,108,835,71,773,40,707,18,639,4,568,xe" filled="f" strokeweight="2pt">
                <v:path arrowok="t" o:connecttype="custom" o:connectlocs="360680,0;314960,2540;271780,11430;229870,25400;191135,45085;154305,68580;120650,97155;90805,129540;64135,165100;41910,203835;24130,245745;10795,290195;2540,337185;0,385445;2540,433705;10795,480060;24130,524510;41910,566420;64135,605790;90805,641350;120650,673735;154305,701675;191135,725805;229870,744855;271780,759460;314960,767715;360680,770890;405765,767715;448945,759460;490855,744855;530225,725805;566420,701675;600075,673735;629920,641350;656590,605790;678815,566420;696595,524510;709930,480060;718185,433705;721360,385445;718185,337185;709930,290195;696595,245745;678815,203835;656590,165100;629920,129540;600075,97155;566420,68580;530225,45085;490855,25400;448945,11430;405765,2540;360680,0" o:connectangles="0,0,0,0,0,0,0,0,0,0,0,0,0,0,0,0,0,0,0,0,0,0,0,0,0,0,0,0,0,0,0,0,0,0,0,0,0,0,0,0,0,0,0,0,0,0,0,0,0,0,0,0,0"/>
                <w10:wrap anchorx="page"/>
              </v:shape>
            </w:pict>
          </mc:Fallback>
        </mc:AlternateContent>
      </w:r>
      <w:r w:rsidRPr="001C46BD">
        <w:rPr>
          <w:b/>
          <w:bCs/>
          <w:noProof/>
        </w:rPr>
        <mc:AlternateContent>
          <mc:Choice Requires="wpg">
            <w:drawing>
              <wp:anchor distT="0" distB="0" distL="114300" distR="114300" simplePos="0" relativeHeight="251675648" behindDoc="0" locked="0" layoutInCell="0" allowOverlap="1" wp14:anchorId="0BD318C3" wp14:editId="5BF6B6BC">
                <wp:simplePos x="0" y="0"/>
                <wp:positionH relativeFrom="page">
                  <wp:posOffset>482600</wp:posOffset>
                </wp:positionH>
                <wp:positionV relativeFrom="paragraph">
                  <wp:posOffset>-1180465</wp:posOffset>
                </wp:positionV>
                <wp:extent cx="3618865" cy="2677795"/>
                <wp:effectExtent l="0" t="0" r="0" b="0"/>
                <wp:wrapNone/>
                <wp:docPr id="24"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8865" cy="2677795"/>
                          <a:chOff x="760" y="-1859"/>
                          <a:chExt cx="5699" cy="4217"/>
                        </a:xfrm>
                      </wpg:grpSpPr>
                      <wps:wsp>
                        <wps:cNvPr id="46" name="Freeform 398"/>
                        <wps:cNvSpPr>
                          <a:spLocks/>
                        </wps:cNvSpPr>
                        <wps:spPr bwMode="auto">
                          <a:xfrm>
                            <a:off x="4425" y="-1097"/>
                            <a:ext cx="675" cy="609"/>
                          </a:xfrm>
                          <a:custGeom>
                            <a:avLst/>
                            <a:gdLst>
                              <a:gd name="T0" fmla="*/ 337 w 675"/>
                              <a:gd name="T1" fmla="*/ 0 h 609"/>
                              <a:gd name="T2" fmla="*/ 260 w 675"/>
                              <a:gd name="T3" fmla="*/ 8 h 609"/>
                              <a:gd name="T4" fmla="*/ 189 w 675"/>
                              <a:gd name="T5" fmla="*/ 30 h 609"/>
                              <a:gd name="T6" fmla="*/ 126 w 675"/>
                              <a:gd name="T7" fmla="*/ 66 h 609"/>
                              <a:gd name="T8" fmla="*/ 74 w 675"/>
                              <a:gd name="T9" fmla="*/ 113 h 609"/>
                              <a:gd name="T10" fmla="*/ 34 w 675"/>
                              <a:gd name="T11" fmla="*/ 170 h 609"/>
                              <a:gd name="T12" fmla="*/ 8 w 675"/>
                              <a:gd name="T13" fmla="*/ 234 h 609"/>
                              <a:gd name="T14" fmla="*/ 0 w 675"/>
                              <a:gd name="T15" fmla="*/ 304 h 609"/>
                              <a:gd name="T16" fmla="*/ 8 w 675"/>
                              <a:gd name="T17" fmla="*/ 373 h 609"/>
                              <a:gd name="T18" fmla="*/ 34 w 675"/>
                              <a:gd name="T19" fmla="*/ 437 h 609"/>
                              <a:gd name="T20" fmla="*/ 74 w 675"/>
                              <a:gd name="T21" fmla="*/ 494 h 609"/>
                              <a:gd name="T22" fmla="*/ 126 w 675"/>
                              <a:gd name="T23" fmla="*/ 541 h 609"/>
                              <a:gd name="T24" fmla="*/ 189 w 675"/>
                              <a:gd name="T25" fmla="*/ 577 h 609"/>
                              <a:gd name="T26" fmla="*/ 260 w 675"/>
                              <a:gd name="T27" fmla="*/ 600 h 609"/>
                              <a:gd name="T28" fmla="*/ 337 w 675"/>
                              <a:gd name="T29" fmla="*/ 608 h 609"/>
                              <a:gd name="T30" fmla="*/ 414 w 675"/>
                              <a:gd name="T31" fmla="*/ 600 h 609"/>
                              <a:gd name="T32" fmla="*/ 486 w 675"/>
                              <a:gd name="T33" fmla="*/ 577 h 609"/>
                              <a:gd name="T34" fmla="*/ 548 w 675"/>
                              <a:gd name="T35" fmla="*/ 541 h 609"/>
                              <a:gd name="T36" fmla="*/ 600 w 675"/>
                              <a:gd name="T37" fmla="*/ 494 h 609"/>
                              <a:gd name="T38" fmla="*/ 640 w 675"/>
                              <a:gd name="T39" fmla="*/ 437 h 609"/>
                              <a:gd name="T40" fmla="*/ 666 w 675"/>
                              <a:gd name="T41" fmla="*/ 373 h 609"/>
                              <a:gd name="T42" fmla="*/ 675 w 675"/>
                              <a:gd name="T43" fmla="*/ 304 h 609"/>
                              <a:gd name="T44" fmla="*/ 666 w 675"/>
                              <a:gd name="T45" fmla="*/ 234 h 609"/>
                              <a:gd name="T46" fmla="*/ 640 w 675"/>
                              <a:gd name="T47" fmla="*/ 170 h 609"/>
                              <a:gd name="T48" fmla="*/ 600 w 675"/>
                              <a:gd name="T49" fmla="*/ 113 h 609"/>
                              <a:gd name="T50" fmla="*/ 548 w 675"/>
                              <a:gd name="T51" fmla="*/ 66 h 609"/>
                              <a:gd name="T52" fmla="*/ 486 w 675"/>
                              <a:gd name="T53" fmla="*/ 30 h 609"/>
                              <a:gd name="T54" fmla="*/ 414 w 675"/>
                              <a:gd name="T55" fmla="*/ 8 h 609"/>
                              <a:gd name="T56" fmla="*/ 337 w 675"/>
                              <a:gd name="T57" fmla="*/ 0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75" h="609">
                                <a:moveTo>
                                  <a:pt x="337" y="0"/>
                                </a:moveTo>
                                <a:lnTo>
                                  <a:pt x="260" y="8"/>
                                </a:lnTo>
                                <a:lnTo>
                                  <a:pt x="189" y="30"/>
                                </a:lnTo>
                                <a:lnTo>
                                  <a:pt x="126" y="66"/>
                                </a:lnTo>
                                <a:lnTo>
                                  <a:pt x="74" y="113"/>
                                </a:lnTo>
                                <a:lnTo>
                                  <a:pt x="34" y="170"/>
                                </a:lnTo>
                                <a:lnTo>
                                  <a:pt x="8" y="234"/>
                                </a:lnTo>
                                <a:lnTo>
                                  <a:pt x="0" y="304"/>
                                </a:lnTo>
                                <a:lnTo>
                                  <a:pt x="8" y="373"/>
                                </a:lnTo>
                                <a:lnTo>
                                  <a:pt x="34" y="437"/>
                                </a:lnTo>
                                <a:lnTo>
                                  <a:pt x="74" y="494"/>
                                </a:lnTo>
                                <a:lnTo>
                                  <a:pt x="126" y="541"/>
                                </a:lnTo>
                                <a:lnTo>
                                  <a:pt x="189" y="577"/>
                                </a:lnTo>
                                <a:lnTo>
                                  <a:pt x="260" y="600"/>
                                </a:lnTo>
                                <a:lnTo>
                                  <a:pt x="337" y="608"/>
                                </a:lnTo>
                                <a:lnTo>
                                  <a:pt x="414" y="600"/>
                                </a:lnTo>
                                <a:lnTo>
                                  <a:pt x="486" y="577"/>
                                </a:lnTo>
                                <a:lnTo>
                                  <a:pt x="548" y="541"/>
                                </a:lnTo>
                                <a:lnTo>
                                  <a:pt x="600" y="494"/>
                                </a:lnTo>
                                <a:lnTo>
                                  <a:pt x="640" y="437"/>
                                </a:lnTo>
                                <a:lnTo>
                                  <a:pt x="666" y="373"/>
                                </a:lnTo>
                                <a:lnTo>
                                  <a:pt x="675" y="304"/>
                                </a:lnTo>
                                <a:lnTo>
                                  <a:pt x="666" y="234"/>
                                </a:lnTo>
                                <a:lnTo>
                                  <a:pt x="640" y="170"/>
                                </a:lnTo>
                                <a:lnTo>
                                  <a:pt x="600" y="113"/>
                                </a:lnTo>
                                <a:lnTo>
                                  <a:pt x="548" y="66"/>
                                </a:lnTo>
                                <a:lnTo>
                                  <a:pt x="486" y="30"/>
                                </a:lnTo>
                                <a:lnTo>
                                  <a:pt x="414" y="8"/>
                                </a:lnTo>
                                <a:lnTo>
                                  <a:pt x="337"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Text Box 399"/>
                        <wps:cNvSpPr txBox="1">
                          <a:spLocks noChangeArrowheads="1"/>
                        </wps:cNvSpPr>
                        <wps:spPr bwMode="auto">
                          <a:xfrm>
                            <a:off x="780" y="-1840"/>
                            <a:ext cx="5659" cy="417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AE24F" w14:textId="77777777" w:rsidR="00FC030F" w:rsidRDefault="00FC030F" w:rsidP="00FC030F">
                              <w:pPr>
                                <w:pStyle w:val="BodyText"/>
                                <w:kinsoku w:val="0"/>
                                <w:overflowPunct w:val="0"/>
                                <w:rPr>
                                  <w:rFonts w:ascii="Calibri" w:hAnsi="Calibri" w:cs="Calibri"/>
                                  <w:sz w:val="20"/>
                                  <w:szCs w:val="20"/>
                                </w:rPr>
                              </w:pPr>
                            </w:p>
                            <w:p w14:paraId="7E289C3B" w14:textId="77777777" w:rsidR="00FC030F" w:rsidRDefault="00FC030F" w:rsidP="00FC030F">
                              <w:pPr>
                                <w:pStyle w:val="BodyText"/>
                                <w:kinsoku w:val="0"/>
                                <w:overflowPunct w:val="0"/>
                                <w:rPr>
                                  <w:rFonts w:ascii="Calibri" w:hAnsi="Calibri" w:cs="Calibri"/>
                                  <w:sz w:val="20"/>
                                  <w:szCs w:val="20"/>
                                </w:rPr>
                              </w:pPr>
                            </w:p>
                            <w:p w14:paraId="76FE71BA" w14:textId="77777777" w:rsidR="00FC030F" w:rsidRDefault="00FC030F" w:rsidP="00FC030F">
                              <w:pPr>
                                <w:pStyle w:val="BodyText"/>
                                <w:kinsoku w:val="0"/>
                                <w:overflowPunct w:val="0"/>
                                <w:rPr>
                                  <w:rFonts w:ascii="Calibri" w:hAnsi="Calibri" w:cs="Calibri"/>
                                  <w:sz w:val="20"/>
                                  <w:szCs w:val="20"/>
                                </w:rPr>
                              </w:pPr>
                            </w:p>
                            <w:p w14:paraId="1A5DD4CC" w14:textId="77777777" w:rsidR="00FC030F" w:rsidRDefault="00FC030F" w:rsidP="00FC030F">
                              <w:pPr>
                                <w:pStyle w:val="BodyText"/>
                                <w:kinsoku w:val="0"/>
                                <w:overflowPunct w:val="0"/>
                                <w:spacing w:before="10"/>
                                <w:rPr>
                                  <w:rFonts w:ascii="Calibri" w:hAnsi="Calibri" w:cs="Calibri"/>
                                  <w:sz w:val="15"/>
                                  <w:szCs w:val="15"/>
                                </w:rPr>
                              </w:pPr>
                            </w:p>
                            <w:p w14:paraId="1CB96310" w14:textId="77777777" w:rsidR="00FC030F" w:rsidRDefault="00FC030F" w:rsidP="00FC030F">
                              <w:pPr>
                                <w:pStyle w:val="BodyText"/>
                                <w:kinsoku w:val="0"/>
                                <w:overflowPunct w:val="0"/>
                                <w:ind w:left="3717"/>
                                <w:rPr>
                                  <w:rFonts w:ascii="Calibri" w:hAnsi="Calibri" w:cs="Calibri"/>
                                  <w:sz w:val="20"/>
                                  <w:szCs w:val="20"/>
                                </w:rPr>
                              </w:pPr>
                              <w:r>
                                <w:rPr>
                                  <w:rFonts w:ascii="Calibri" w:hAnsi="Calibri" w:cs="Calibri"/>
                                  <w:sz w:val="20"/>
                                  <w:szCs w:val="20"/>
                                </w:rPr>
                                <w:t>Milk</w:t>
                              </w:r>
                            </w:p>
                            <w:p w14:paraId="0F1A2532" w14:textId="77777777" w:rsidR="00FC030F" w:rsidRDefault="00FC030F" w:rsidP="00FC030F">
                              <w:pPr>
                                <w:pStyle w:val="BodyText"/>
                                <w:kinsoku w:val="0"/>
                                <w:overflowPunct w:val="0"/>
                                <w:rPr>
                                  <w:rFonts w:ascii="Calibri" w:hAnsi="Calibri" w:cs="Calibri"/>
                                  <w:sz w:val="20"/>
                                  <w:szCs w:val="20"/>
                                </w:rPr>
                              </w:pPr>
                            </w:p>
                            <w:p w14:paraId="7911B478" w14:textId="77777777" w:rsidR="00FC030F" w:rsidRDefault="00FC030F" w:rsidP="00FC030F">
                              <w:pPr>
                                <w:pStyle w:val="BodyText"/>
                                <w:kinsoku w:val="0"/>
                                <w:overflowPunct w:val="0"/>
                                <w:rPr>
                                  <w:rFonts w:ascii="Calibri" w:hAnsi="Calibri" w:cs="Calibri"/>
                                  <w:sz w:val="20"/>
                                  <w:szCs w:val="20"/>
                                </w:rPr>
                              </w:pPr>
                            </w:p>
                            <w:p w14:paraId="37456079" w14:textId="77777777" w:rsidR="00FC030F" w:rsidRDefault="00FC030F" w:rsidP="00FC030F">
                              <w:pPr>
                                <w:pStyle w:val="BodyText"/>
                                <w:kinsoku w:val="0"/>
                                <w:overflowPunct w:val="0"/>
                                <w:rPr>
                                  <w:rFonts w:ascii="Calibri" w:hAnsi="Calibri" w:cs="Calibri"/>
                                  <w:sz w:val="20"/>
                                  <w:szCs w:val="20"/>
                                </w:rPr>
                              </w:pPr>
                            </w:p>
                            <w:p w14:paraId="7B92C59D" w14:textId="77777777" w:rsidR="00FC030F" w:rsidRDefault="00FC030F" w:rsidP="00FC030F">
                              <w:pPr>
                                <w:pStyle w:val="BodyText"/>
                                <w:kinsoku w:val="0"/>
                                <w:overflowPunct w:val="0"/>
                                <w:rPr>
                                  <w:rFonts w:ascii="Calibri" w:hAnsi="Calibri" w:cs="Calibri"/>
                                  <w:sz w:val="20"/>
                                  <w:szCs w:val="20"/>
                                </w:rPr>
                              </w:pPr>
                            </w:p>
                            <w:p w14:paraId="48B41910" w14:textId="77777777" w:rsidR="00FC030F" w:rsidRDefault="00FC030F" w:rsidP="00FC030F">
                              <w:pPr>
                                <w:pStyle w:val="BodyText"/>
                                <w:kinsoku w:val="0"/>
                                <w:overflowPunct w:val="0"/>
                                <w:rPr>
                                  <w:rFonts w:ascii="Calibri" w:hAnsi="Calibri" w:cs="Calibri"/>
                                  <w:sz w:val="15"/>
                                  <w:szCs w:val="15"/>
                                </w:rPr>
                              </w:pPr>
                            </w:p>
                            <w:p w14:paraId="40324C8F" w14:textId="77777777" w:rsidR="00FC030F" w:rsidRDefault="00FC030F" w:rsidP="00FC030F">
                              <w:pPr>
                                <w:pStyle w:val="BodyText"/>
                                <w:kinsoku w:val="0"/>
                                <w:overflowPunct w:val="0"/>
                                <w:spacing w:before="1"/>
                                <w:ind w:left="2211" w:right="1929"/>
                                <w:jc w:val="center"/>
                                <w:rPr>
                                  <w:rFonts w:ascii="Calibri" w:hAnsi="Calibri" w:cs="Calibri"/>
                                  <w:sz w:val="20"/>
                                  <w:szCs w:val="20"/>
                                </w:rPr>
                              </w:pPr>
                              <w:r>
                                <w:rPr>
                                  <w:rFonts w:ascii="Calibri" w:hAnsi="Calibri" w:cs="Calibri"/>
                                  <w:sz w:val="20"/>
                                  <w:szCs w:val="20"/>
                                </w:rPr>
                                <w:t>Bowl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318C3" id="Group 397" o:spid="_x0000_s1206" style="position:absolute;left:0;text-align:left;margin-left:38pt;margin-top:-92.95pt;width:284.95pt;height:210.85pt;z-index:251675648;mso-position-horizontal-relative:page;mso-position-vertical-relative:text" coordorigin="760,-1859" coordsize="5699,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" o:allowincell="f">
                <v:shape id="Freeform 398" o:spid="_x0000_s1207" style="position:absolute;left:4425;top:-1097;width:675;height:609;visibility:visible;mso-wrap-style:square;v-text-anchor:top" coordsize="67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" path="m337,l260,8,189,30,126,66,74,113,34,170,8,234,,304r8,69l34,437r40,57l126,541r63,36l260,600r77,8l414,600r72,-23l548,541r52,-47l640,437r26,-64l675,304r-9,-70l640,170,600,113,548,66,486,30,414,8,337,xe" filled="f" strokeweight="2pt">
                  <v:path arrowok="t" o:connecttype="custom" o:connectlocs="337,0;260,8;189,30;126,66;74,113;34,170;8,234;0,304;8,373;34,437;74,494;126,541;189,577;260,600;337,608;414,600;486,577;548,541;600,494;640,437;666,373;675,304;666,234;640,170;600,113;548,66;486,30;414,8;337,0" o:connectangles="0,0,0,0,0,0,0,0,0,0,0,0,0,0,0,0,0,0,0,0,0,0,0,0,0,0,0,0,0"/>
                </v:shape>
                <v:shape id="Text Box 399" o:spid="_x0000_s1208" type="#_x0000_t202" style="position:absolute;left:780;top:-1840;width:5659;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" filled="f" strokeweight="2pt">
                  <v:textbox inset="0,0,0,0">
                    <w:txbxContent>
                      <w:p w14:paraId="0EDAE24F" w14:textId="77777777" w:rsidR="00FC030F" w:rsidRDefault="00FC030F" w:rsidP="00FC030F">
                        <w:pPr>
                          <w:pStyle w:val="BodyText"/>
                          <w:kinsoku w:val="0"/>
                          <w:overflowPunct w:val="0"/>
                          <w:rPr>
                            <w:rFonts w:ascii="Calibri" w:hAnsi="Calibri" w:cs="Calibri"/>
                            <w:sz w:val="20"/>
                            <w:szCs w:val="20"/>
                          </w:rPr>
                        </w:pPr>
                      </w:p>
                      <w:p w14:paraId="7E289C3B" w14:textId="77777777" w:rsidR="00FC030F" w:rsidRDefault="00FC030F" w:rsidP="00FC030F">
                        <w:pPr>
                          <w:pStyle w:val="BodyText"/>
                          <w:kinsoku w:val="0"/>
                          <w:overflowPunct w:val="0"/>
                          <w:rPr>
                            <w:rFonts w:ascii="Calibri" w:hAnsi="Calibri" w:cs="Calibri"/>
                            <w:sz w:val="20"/>
                            <w:szCs w:val="20"/>
                          </w:rPr>
                        </w:pPr>
                      </w:p>
                      <w:p w14:paraId="76FE71BA" w14:textId="77777777" w:rsidR="00FC030F" w:rsidRDefault="00FC030F" w:rsidP="00FC030F">
                        <w:pPr>
                          <w:pStyle w:val="BodyText"/>
                          <w:kinsoku w:val="0"/>
                          <w:overflowPunct w:val="0"/>
                          <w:rPr>
                            <w:rFonts w:ascii="Calibri" w:hAnsi="Calibri" w:cs="Calibri"/>
                            <w:sz w:val="20"/>
                            <w:szCs w:val="20"/>
                          </w:rPr>
                        </w:pPr>
                      </w:p>
                      <w:p w14:paraId="1A5DD4CC" w14:textId="77777777" w:rsidR="00FC030F" w:rsidRDefault="00FC030F" w:rsidP="00FC030F">
                        <w:pPr>
                          <w:pStyle w:val="BodyText"/>
                          <w:kinsoku w:val="0"/>
                          <w:overflowPunct w:val="0"/>
                          <w:spacing w:before="10"/>
                          <w:rPr>
                            <w:rFonts w:ascii="Calibri" w:hAnsi="Calibri" w:cs="Calibri"/>
                            <w:sz w:val="15"/>
                            <w:szCs w:val="15"/>
                          </w:rPr>
                        </w:pPr>
                      </w:p>
                      <w:p w14:paraId="1CB96310" w14:textId="77777777" w:rsidR="00FC030F" w:rsidRDefault="00FC030F" w:rsidP="00FC030F">
                        <w:pPr>
                          <w:pStyle w:val="BodyText"/>
                          <w:kinsoku w:val="0"/>
                          <w:overflowPunct w:val="0"/>
                          <w:ind w:left="3717"/>
                          <w:rPr>
                            <w:rFonts w:ascii="Calibri" w:hAnsi="Calibri" w:cs="Calibri"/>
                            <w:sz w:val="20"/>
                            <w:szCs w:val="20"/>
                          </w:rPr>
                        </w:pPr>
                        <w:r>
                          <w:rPr>
                            <w:rFonts w:ascii="Calibri" w:hAnsi="Calibri" w:cs="Calibri"/>
                            <w:sz w:val="20"/>
                            <w:szCs w:val="20"/>
                          </w:rPr>
                          <w:t>Milk</w:t>
                        </w:r>
                      </w:p>
                      <w:p w14:paraId="0F1A2532" w14:textId="77777777" w:rsidR="00FC030F" w:rsidRDefault="00FC030F" w:rsidP="00FC030F">
                        <w:pPr>
                          <w:pStyle w:val="BodyText"/>
                          <w:kinsoku w:val="0"/>
                          <w:overflowPunct w:val="0"/>
                          <w:rPr>
                            <w:rFonts w:ascii="Calibri" w:hAnsi="Calibri" w:cs="Calibri"/>
                            <w:sz w:val="20"/>
                            <w:szCs w:val="20"/>
                          </w:rPr>
                        </w:pPr>
                      </w:p>
                      <w:p w14:paraId="7911B478" w14:textId="77777777" w:rsidR="00FC030F" w:rsidRDefault="00FC030F" w:rsidP="00FC030F">
                        <w:pPr>
                          <w:pStyle w:val="BodyText"/>
                          <w:kinsoku w:val="0"/>
                          <w:overflowPunct w:val="0"/>
                          <w:rPr>
                            <w:rFonts w:ascii="Calibri" w:hAnsi="Calibri" w:cs="Calibri"/>
                            <w:sz w:val="20"/>
                            <w:szCs w:val="20"/>
                          </w:rPr>
                        </w:pPr>
                      </w:p>
                      <w:p w14:paraId="37456079" w14:textId="77777777" w:rsidR="00FC030F" w:rsidRDefault="00FC030F" w:rsidP="00FC030F">
                        <w:pPr>
                          <w:pStyle w:val="BodyText"/>
                          <w:kinsoku w:val="0"/>
                          <w:overflowPunct w:val="0"/>
                          <w:rPr>
                            <w:rFonts w:ascii="Calibri" w:hAnsi="Calibri" w:cs="Calibri"/>
                            <w:sz w:val="20"/>
                            <w:szCs w:val="20"/>
                          </w:rPr>
                        </w:pPr>
                      </w:p>
                      <w:p w14:paraId="7B92C59D" w14:textId="77777777" w:rsidR="00FC030F" w:rsidRDefault="00FC030F" w:rsidP="00FC030F">
                        <w:pPr>
                          <w:pStyle w:val="BodyText"/>
                          <w:kinsoku w:val="0"/>
                          <w:overflowPunct w:val="0"/>
                          <w:rPr>
                            <w:rFonts w:ascii="Calibri" w:hAnsi="Calibri" w:cs="Calibri"/>
                            <w:sz w:val="20"/>
                            <w:szCs w:val="20"/>
                          </w:rPr>
                        </w:pPr>
                      </w:p>
                      <w:p w14:paraId="48B41910" w14:textId="77777777" w:rsidR="00FC030F" w:rsidRDefault="00FC030F" w:rsidP="00FC030F">
                        <w:pPr>
                          <w:pStyle w:val="BodyText"/>
                          <w:kinsoku w:val="0"/>
                          <w:overflowPunct w:val="0"/>
                          <w:rPr>
                            <w:rFonts w:ascii="Calibri" w:hAnsi="Calibri" w:cs="Calibri"/>
                            <w:sz w:val="15"/>
                            <w:szCs w:val="15"/>
                          </w:rPr>
                        </w:pPr>
                      </w:p>
                      <w:p w14:paraId="40324C8F" w14:textId="77777777" w:rsidR="00FC030F" w:rsidRDefault="00FC030F" w:rsidP="00FC030F">
                        <w:pPr>
                          <w:pStyle w:val="BodyText"/>
                          <w:kinsoku w:val="0"/>
                          <w:overflowPunct w:val="0"/>
                          <w:spacing w:before="1"/>
                          <w:ind w:left="2211" w:right="1929"/>
                          <w:jc w:val="center"/>
                          <w:rPr>
                            <w:rFonts w:ascii="Calibri" w:hAnsi="Calibri" w:cs="Calibri"/>
                            <w:sz w:val="20"/>
                            <w:szCs w:val="20"/>
                          </w:rPr>
                        </w:pPr>
                        <w:r>
                          <w:rPr>
                            <w:rFonts w:ascii="Calibri" w:hAnsi="Calibri" w:cs="Calibri"/>
                            <w:sz w:val="20"/>
                            <w:szCs w:val="20"/>
                          </w:rPr>
                          <w:t>Bowl</w:t>
                        </w:r>
                      </w:p>
                    </w:txbxContent>
                  </v:textbox>
                </v:shape>
                <w10:wrap anchorx="page"/>
              </v:group>
            </w:pict>
          </mc:Fallback>
        </mc:AlternateContent>
      </w:r>
      <w:r w:rsidRPr="001C46BD">
        <w:rPr>
          <w:b/>
          <w:bCs/>
          <w:noProof/>
        </w:rPr>
        <mc:AlternateContent>
          <mc:Choice Requires="wps">
            <w:drawing>
              <wp:anchor distT="0" distB="0" distL="114300" distR="114300" simplePos="0" relativeHeight="251677696" behindDoc="0" locked="0" layoutInCell="0" allowOverlap="1" wp14:anchorId="3C69AE22" wp14:editId="09E6FCD5">
                <wp:simplePos x="0" y="0"/>
                <wp:positionH relativeFrom="page">
                  <wp:posOffset>3023870</wp:posOffset>
                </wp:positionH>
                <wp:positionV relativeFrom="paragraph">
                  <wp:posOffset>-118110</wp:posOffset>
                </wp:positionV>
                <wp:extent cx="266700" cy="1193800"/>
                <wp:effectExtent l="0" t="0" r="0" b="0"/>
                <wp:wrapNone/>
                <wp:docPr id="23"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CA2CE" w14:textId="793FA24D" w:rsidR="00FC030F" w:rsidRDefault="001C46BD" w:rsidP="00FC030F">
                            <w:pPr>
                              <w:widowControl/>
                              <w:autoSpaceDE/>
                              <w:autoSpaceDN/>
                              <w:adjustRightInd/>
                              <w:spacing w:line="1880" w:lineRule="atLeast"/>
                              <w:rPr>
                                <w:sz w:val="24"/>
                                <w:szCs w:val="24"/>
                              </w:rPr>
                            </w:pPr>
                            <w:r>
                              <w:rPr>
                                <w:noProof/>
                              </w:rPr>
                              <w:drawing>
                                <wp:inline distT="0" distB="0" distL="0" distR="0" wp14:anchorId="79ACA44D" wp14:editId="03F8C238">
                                  <wp:extent cx="266700" cy="12039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0" cy="1203960"/>
                                          </a:xfrm>
                                          <a:prstGeom prst="rect">
                                            <a:avLst/>
                                          </a:prstGeom>
                                          <a:noFill/>
                                          <a:ln>
                                            <a:noFill/>
                                          </a:ln>
                                        </pic:spPr>
                                      </pic:pic>
                                    </a:graphicData>
                                  </a:graphic>
                                </wp:inline>
                              </w:drawing>
                            </w:r>
                          </w:p>
                          <w:p w14:paraId="1EBE84F7" w14:textId="77777777" w:rsidR="00FC030F" w:rsidRDefault="00FC030F" w:rsidP="00FC030F">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9AE22" id="Rectangle 401" o:spid="_x0000_s1209" style="position:absolute;left:0;text-align:left;margin-left:238.1pt;margin-top:-9.3pt;width:21pt;height:9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" o:allowincell="f" filled="f" stroked="f">
                <v:textbox inset="0,0,0,0">
                  <w:txbxContent>
                    <w:p w14:paraId="4BBCA2CE" w14:textId="793FA24D" w:rsidR="00FC030F" w:rsidRDefault="001C46BD" w:rsidP="00FC030F">
                      <w:pPr>
                        <w:widowControl/>
                        <w:autoSpaceDE/>
                        <w:autoSpaceDN/>
                        <w:adjustRightInd/>
                        <w:spacing w:line="1880" w:lineRule="atLeast"/>
                        <w:rPr>
                          <w:sz w:val="24"/>
                          <w:szCs w:val="24"/>
                        </w:rPr>
                      </w:pPr>
                      <w:r>
                        <w:rPr>
                          <w:noProof/>
                        </w:rPr>
                        <w:drawing>
                          <wp:inline distT="0" distB="0" distL="0" distR="0" wp14:anchorId="79ACA44D" wp14:editId="03F8C238">
                            <wp:extent cx="266700" cy="12039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0" cy="1203960"/>
                                    </a:xfrm>
                                    <a:prstGeom prst="rect">
                                      <a:avLst/>
                                    </a:prstGeom>
                                    <a:noFill/>
                                    <a:ln>
                                      <a:noFill/>
                                    </a:ln>
                                  </pic:spPr>
                                </pic:pic>
                              </a:graphicData>
                            </a:graphic>
                          </wp:inline>
                        </w:drawing>
                      </w:r>
                    </w:p>
                    <w:p w14:paraId="1EBE84F7" w14:textId="77777777" w:rsidR="00FC030F" w:rsidRDefault="00FC030F" w:rsidP="00FC030F">
                      <w:pPr>
                        <w:rPr>
                          <w:sz w:val="24"/>
                          <w:szCs w:val="24"/>
                        </w:rPr>
                      </w:pPr>
                    </w:p>
                  </w:txbxContent>
                </v:textbox>
                <w10:wrap anchorx="page"/>
              </v:rect>
            </w:pict>
          </mc:Fallback>
        </mc:AlternateContent>
      </w:r>
      <w:r w:rsidRPr="001C46BD">
        <w:rPr>
          <w:b/>
          <w:bCs/>
          <w:noProof/>
        </w:rPr>
        <mc:AlternateContent>
          <mc:Choice Requires="wps">
            <w:drawing>
              <wp:anchor distT="0" distB="0" distL="114300" distR="114300" simplePos="0" relativeHeight="251678720" behindDoc="0" locked="0" layoutInCell="0" allowOverlap="1" wp14:anchorId="3D4A1828" wp14:editId="420285BA">
                <wp:simplePos x="0" y="0"/>
                <wp:positionH relativeFrom="page">
                  <wp:posOffset>1398270</wp:posOffset>
                </wp:positionH>
                <wp:positionV relativeFrom="paragraph">
                  <wp:posOffset>-217170</wp:posOffset>
                </wp:positionV>
                <wp:extent cx="488950" cy="1363345"/>
                <wp:effectExtent l="0" t="0" r="0" b="0"/>
                <wp:wrapNone/>
                <wp:docPr id="2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36334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7CBDB7" w14:textId="77777777" w:rsidR="00FC030F" w:rsidRDefault="00FC030F" w:rsidP="00FC030F">
                            <w:pPr>
                              <w:pStyle w:val="BodyText"/>
                              <w:kinsoku w:val="0"/>
                              <w:overflowPunct w:val="0"/>
                              <w:spacing w:before="6"/>
                              <w:rPr>
                                <w:rFonts w:ascii="Calibri" w:hAnsi="Calibri" w:cs="Calibri"/>
                                <w:sz w:val="21"/>
                                <w:szCs w:val="21"/>
                              </w:rPr>
                            </w:pPr>
                          </w:p>
                          <w:p w14:paraId="7786EBDF" w14:textId="77777777" w:rsidR="00FC030F" w:rsidRDefault="00FC030F" w:rsidP="00FC030F">
                            <w:pPr>
                              <w:pStyle w:val="BodyText"/>
                              <w:kinsoku w:val="0"/>
                              <w:overflowPunct w:val="0"/>
                              <w:ind w:left="281"/>
                              <w:rPr>
                                <w:rFonts w:ascii="Calibri" w:hAnsi="Calibri" w:cs="Calibri"/>
                              </w:rPr>
                            </w:pPr>
                            <w:r>
                              <w:rPr>
                                <w:rFonts w:ascii="Calibri" w:hAnsi="Calibri" w:cs="Calibri"/>
                              </w:rPr>
                              <w:t>Napkin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A1828" id="Text Box 402" o:spid="_x0000_s1210" type="#_x0000_t202" style="position:absolute;left:0;text-align:left;margin-left:110.1pt;margin-top:-17.1pt;width:38.5pt;height:107.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" o:allowincell="f" filled="f" strokeweight="2pt">
                <v:textbox style="layout-flow:vertical" inset="0,0,0,0">
                  <w:txbxContent>
                    <w:p w14:paraId="277CBDB7" w14:textId="77777777" w:rsidR="00FC030F" w:rsidRDefault="00FC030F" w:rsidP="00FC030F">
                      <w:pPr>
                        <w:pStyle w:val="BodyText"/>
                        <w:kinsoku w:val="0"/>
                        <w:overflowPunct w:val="0"/>
                        <w:spacing w:before="6"/>
                        <w:rPr>
                          <w:rFonts w:ascii="Calibri" w:hAnsi="Calibri" w:cs="Calibri"/>
                          <w:sz w:val="21"/>
                          <w:szCs w:val="21"/>
                        </w:rPr>
                      </w:pPr>
                    </w:p>
                    <w:p w14:paraId="7786EBDF" w14:textId="77777777" w:rsidR="00FC030F" w:rsidRDefault="00FC030F" w:rsidP="00FC030F">
                      <w:pPr>
                        <w:pStyle w:val="BodyText"/>
                        <w:kinsoku w:val="0"/>
                        <w:overflowPunct w:val="0"/>
                        <w:ind w:left="281"/>
                        <w:rPr>
                          <w:rFonts w:ascii="Calibri" w:hAnsi="Calibri" w:cs="Calibri"/>
                        </w:rPr>
                      </w:pPr>
                      <w:r>
                        <w:rPr>
                          <w:rFonts w:ascii="Calibri" w:hAnsi="Calibri" w:cs="Calibri"/>
                        </w:rPr>
                        <w:t>Napkin</w:t>
                      </w:r>
                    </w:p>
                  </w:txbxContent>
                </v:textbox>
                <w10:wrap anchorx="page"/>
              </v:shape>
            </w:pict>
          </mc:Fallback>
        </mc:AlternateContent>
      </w:r>
      <w:r w:rsidR="00FC030F" w:rsidRPr="001C46BD">
        <w:rPr>
          <w:rFonts w:ascii="Calibri" w:hAnsi="Calibri" w:cs="Calibri"/>
          <w:b/>
          <w:bCs/>
          <w:sz w:val="28"/>
          <w:szCs w:val="28"/>
        </w:rPr>
        <w:t>When Dessert is served in a bow</w:t>
      </w:r>
      <w:r w:rsidR="00A607FC">
        <w:rPr>
          <w:rFonts w:ascii="Calibri" w:hAnsi="Calibri" w:cs="Calibri"/>
          <w:b/>
          <w:bCs/>
          <w:sz w:val="28"/>
          <w:szCs w:val="28"/>
        </w:rPr>
        <w:t>l</w:t>
      </w:r>
    </w:p>
    <w:p w14:paraId="1B0AD520" w14:textId="5C07BA3A" w:rsidR="00953544" w:rsidRDefault="00953544" w:rsidP="00DB422E">
      <w:pPr>
        <w:pStyle w:val="BodyText"/>
        <w:kinsoku w:val="0"/>
        <w:overflowPunct w:val="0"/>
        <w:spacing w:before="5"/>
        <w:rPr>
          <w:rFonts w:ascii="Calibri" w:hAnsi="Calibri" w:cs="Calibri"/>
          <w:sz w:val="28"/>
          <w:szCs w:val="28"/>
        </w:rPr>
      </w:pPr>
    </w:p>
    <w:sectPr w:rsidR="00953544" w:rsidSect="00FC030F">
      <w:headerReference w:type="default" r:id="rId61"/>
      <w:pgSz w:w="12240" w:h="15840"/>
      <w:pgMar w:top="780" w:right="220" w:bottom="280" w:left="32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78C20" w14:textId="77777777" w:rsidR="00033931" w:rsidRDefault="00033931">
      <w:r>
        <w:separator/>
      </w:r>
    </w:p>
  </w:endnote>
  <w:endnote w:type="continuationSeparator" w:id="0">
    <w:p w14:paraId="6573B275" w14:textId="77777777" w:rsidR="00033931" w:rsidRDefault="00033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Tw Cen MT Condensed Extra Bold">
    <w:panose1 w:val="020B0803020202020204"/>
    <w:charset w:val="00"/>
    <w:family w:val="swiss"/>
    <w:pitch w:val="variable"/>
    <w:sig w:usb0="00000007" w:usb1="00000000" w:usb2="00000000" w:usb3="00000000" w:csb0="00000003"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C9C9D" w14:textId="77777777" w:rsidR="00033931" w:rsidRDefault="00033931">
      <w:r>
        <w:separator/>
      </w:r>
    </w:p>
  </w:footnote>
  <w:footnote w:type="continuationSeparator" w:id="0">
    <w:p w14:paraId="41615D91" w14:textId="77777777" w:rsidR="00033931" w:rsidRDefault="000339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2270F" w14:textId="345F7E55" w:rsidR="00953544" w:rsidRDefault="001C46BD">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53632" behindDoc="1" locked="0" layoutInCell="0" allowOverlap="1" wp14:anchorId="57AE7380" wp14:editId="60A85205">
              <wp:simplePos x="0" y="0"/>
              <wp:positionH relativeFrom="page">
                <wp:posOffset>572770</wp:posOffset>
              </wp:positionH>
              <wp:positionV relativeFrom="page">
                <wp:posOffset>481330</wp:posOffset>
              </wp:positionV>
              <wp:extent cx="280035" cy="121920"/>
              <wp:effectExtent l="0" t="0" r="0"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8121C" w14:textId="77777777" w:rsidR="00953544" w:rsidRDefault="00953544">
                          <w:pPr>
                            <w:pStyle w:val="BodyText"/>
                            <w:kinsoku w:val="0"/>
                            <w:overflowPunct w:val="0"/>
                            <w:spacing w:before="19"/>
                            <w:ind w:left="20"/>
                            <w:rPr>
                              <w:rFonts w:ascii="Tw Cen MT" w:hAnsi="Tw Cen MT" w:cs="Tw Cen MT"/>
                              <w:b/>
                              <w:bCs/>
                              <w:sz w:val="14"/>
                              <w:szCs w:val="14"/>
                            </w:rPr>
                          </w:pPr>
                          <w:r>
                            <w:rPr>
                              <w:rFonts w:ascii="Tw Cen MT" w:hAnsi="Tw Cen MT" w:cs="Tw Cen MT"/>
                              <w:b/>
                              <w:bCs/>
                              <w:sz w:val="14"/>
                              <w:szCs w:val="14"/>
                            </w:rPr>
                            <w:t>Page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AE7380" id="_x0000_t202" coordsize="21600,21600" o:spt="202" path="m,l,21600r21600,l21600,xe">
              <v:stroke joinstyle="miter"/>
              <v:path gradientshapeok="t" o:connecttype="rect"/>
            </v:shapetype>
            <v:shape id="Text Box 1" o:spid="_x0000_s1211" type="#_x0000_t202" style="position:absolute;margin-left:45.1pt;margin-top:37.9pt;width:22.05pt;height:9.6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" o:allowincell="f" filled="f" stroked="f">
              <v:textbox inset="0,0,0,0">
                <w:txbxContent>
                  <w:p w14:paraId="6F28121C" w14:textId="77777777" w:rsidR="00953544" w:rsidRDefault="00953544">
                    <w:pPr>
                      <w:pStyle w:val="BodyText"/>
                      <w:kinsoku w:val="0"/>
                      <w:overflowPunct w:val="0"/>
                      <w:spacing w:before="19"/>
                      <w:ind w:left="20"/>
                      <w:rPr>
                        <w:rFonts w:ascii="Tw Cen MT" w:hAnsi="Tw Cen MT" w:cs="Tw Cen MT"/>
                        <w:b/>
                        <w:bCs/>
                        <w:sz w:val="14"/>
                        <w:szCs w:val="14"/>
                      </w:rPr>
                    </w:pPr>
                    <w:r>
                      <w:rPr>
                        <w:rFonts w:ascii="Tw Cen MT" w:hAnsi="Tw Cen MT" w:cs="Tw Cen MT"/>
                        <w:b/>
                        <w:bCs/>
                        <w:sz w:val="14"/>
                        <w:szCs w:val="14"/>
                      </w:rPr>
                      <w:t>Page 2</w:t>
                    </w:r>
                  </w:p>
                </w:txbxContent>
              </v:textbox>
              <w10:wrap anchorx="page" anchory="page"/>
            </v:shape>
          </w:pict>
        </mc:Fallback>
      </mc:AlternateContent>
    </w:r>
    <w:r>
      <w:rPr>
        <w:noProof/>
      </w:rPr>
      <mc:AlternateContent>
        <mc:Choice Requires="wps">
          <w:drawing>
            <wp:anchor distT="0" distB="0" distL="114300" distR="114300" simplePos="0" relativeHeight="251654656" behindDoc="1" locked="0" layoutInCell="0" allowOverlap="1" wp14:anchorId="5A91E3A5" wp14:editId="430AB409">
              <wp:simplePos x="0" y="0"/>
              <wp:positionH relativeFrom="page">
                <wp:posOffset>6362065</wp:posOffset>
              </wp:positionH>
              <wp:positionV relativeFrom="page">
                <wp:posOffset>481330</wp:posOffset>
              </wp:positionV>
              <wp:extent cx="826770" cy="1219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B9EA0" w14:textId="77777777" w:rsidR="00953544" w:rsidRDefault="00953544">
                          <w:pPr>
                            <w:pStyle w:val="BodyText"/>
                            <w:kinsoku w:val="0"/>
                            <w:overflowPunct w:val="0"/>
                            <w:spacing w:before="19"/>
                            <w:ind w:left="20"/>
                            <w:rPr>
                              <w:rFonts w:ascii="Tw Cen MT" w:hAnsi="Tw Cen MT" w:cs="Tw Cen MT"/>
                              <w:b/>
                              <w:bCs/>
                              <w:sz w:val="14"/>
                              <w:szCs w:val="14"/>
                            </w:rPr>
                          </w:pPr>
                          <w:r>
                            <w:rPr>
                              <w:rFonts w:ascii="Tw Cen MT" w:hAnsi="Tw Cen MT" w:cs="Tw Cen MT"/>
                              <w:b/>
                              <w:bCs/>
                              <w:sz w:val="14"/>
                              <w:szCs w:val="14"/>
                            </w:rPr>
                            <w:t>FAVORITE FOODS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1E3A5" id="_x0000_s1212" type="#_x0000_t202" style="position:absolute;margin-left:500.95pt;margin-top:37.9pt;width:65.1pt;height:9.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" o:allowincell="f" filled="f" stroked="f">
              <v:textbox inset="0,0,0,0">
                <w:txbxContent>
                  <w:p w14:paraId="44EB9EA0" w14:textId="77777777" w:rsidR="00953544" w:rsidRDefault="00953544">
                    <w:pPr>
                      <w:pStyle w:val="BodyText"/>
                      <w:kinsoku w:val="0"/>
                      <w:overflowPunct w:val="0"/>
                      <w:spacing w:before="19"/>
                      <w:ind w:left="20"/>
                      <w:rPr>
                        <w:rFonts w:ascii="Tw Cen MT" w:hAnsi="Tw Cen MT" w:cs="Tw Cen MT"/>
                        <w:b/>
                        <w:bCs/>
                        <w:sz w:val="14"/>
                        <w:szCs w:val="14"/>
                      </w:rPr>
                    </w:pPr>
                    <w:r>
                      <w:rPr>
                        <w:rFonts w:ascii="Tw Cen MT" w:hAnsi="Tw Cen MT" w:cs="Tw Cen MT"/>
                        <w:b/>
                        <w:bCs/>
                        <w:sz w:val="14"/>
                        <w:szCs w:val="14"/>
                      </w:rPr>
                      <w:t>FAVORITE FOODS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E1F0B" w14:textId="6E51B56A" w:rsidR="00953544" w:rsidRDefault="001C46BD" w:rsidP="00BB643A">
    <w:pPr>
      <w:pStyle w:val="BodyText"/>
      <w:tabs>
        <w:tab w:val="left" w:pos="10380"/>
      </w:tabs>
      <w:kinsoku w:val="0"/>
      <w:overflowPunct w:val="0"/>
      <w:spacing w:line="14" w:lineRule="auto"/>
      <w:rPr>
        <w:sz w:val="20"/>
        <w:szCs w:val="20"/>
      </w:rPr>
    </w:pPr>
    <w:r>
      <w:rPr>
        <w:noProof/>
      </w:rPr>
      <mc:AlternateContent>
        <mc:Choice Requires="wps">
          <w:drawing>
            <wp:anchor distT="0" distB="0" distL="114300" distR="114300" simplePos="0" relativeHeight="251660800" behindDoc="1" locked="0" layoutInCell="0" allowOverlap="1" wp14:anchorId="29D70B3B" wp14:editId="1024C978">
              <wp:simplePos x="0" y="0"/>
              <wp:positionH relativeFrom="page">
                <wp:posOffset>6400165</wp:posOffset>
              </wp:positionH>
              <wp:positionV relativeFrom="page">
                <wp:posOffset>421005</wp:posOffset>
              </wp:positionV>
              <wp:extent cx="826770" cy="121920"/>
              <wp:effectExtent l="0" t="0" r="0" b="0"/>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38431" w14:textId="77777777" w:rsidR="00BB643A" w:rsidRDefault="00BB643A" w:rsidP="00BB643A">
                          <w:pPr>
                            <w:pStyle w:val="BodyText"/>
                            <w:kinsoku w:val="0"/>
                            <w:overflowPunct w:val="0"/>
                            <w:spacing w:before="19"/>
                            <w:ind w:left="20"/>
                            <w:rPr>
                              <w:rFonts w:ascii="Tw Cen MT" w:hAnsi="Tw Cen MT" w:cs="Tw Cen MT"/>
                              <w:b/>
                              <w:bCs/>
                              <w:sz w:val="14"/>
                              <w:szCs w:val="14"/>
                            </w:rPr>
                          </w:pPr>
                          <w:r>
                            <w:rPr>
                              <w:rFonts w:ascii="Tw Cen MT" w:hAnsi="Tw Cen MT" w:cs="Tw Cen MT"/>
                              <w:b/>
                              <w:bCs/>
                              <w:sz w:val="14"/>
                              <w:szCs w:val="14"/>
                            </w:rPr>
                            <w:t>FAVORITE FOODS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D70B3B" id="_x0000_t202" coordsize="21600,21600" o:spt="202" path="m,l,21600r21600,l21600,xe">
              <v:stroke joinstyle="miter"/>
              <v:path gradientshapeok="t" o:connecttype="rect"/>
            </v:shapetype>
            <v:shape id="Text Box 22" o:spid="_x0000_s1213" type="#_x0000_t202" style="position:absolute;margin-left:503.95pt;margin-top:33.15pt;width:65.1pt;height:9.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" o:allowincell="f" filled="f" stroked="f">
              <v:textbox inset="0,0,0,0">
                <w:txbxContent>
                  <w:p w14:paraId="62138431" w14:textId="77777777" w:rsidR="00BB643A" w:rsidRDefault="00BB643A" w:rsidP="00BB643A">
                    <w:pPr>
                      <w:pStyle w:val="BodyText"/>
                      <w:kinsoku w:val="0"/>
                      <w:overflowPunct w:val="0"/>
                      <w:spacing w:before="19"/>
                      <w:ind w:left="20"/>
                      <w:rPr>
                        <w:rFonts w:ascii="Tw Cen MT" w:hAnsi="Tw Cen MT" w:cs="Tw Cen MT"/>
                        <w:b/>
                        <w:bCs/>
                        <w:sz w:val="14"/>
                        <w:szCs w:val="14"/>
                      </w:rPr>
                    </w:pPr>
                    <w:r>
                      <w:rPr>
                        <w:rFonts w:ascii="Tw Cen MT" w:hAnsi="Tw Cen MT" w:cs="Tw Cen MT"/>
                        <w:b/>
                        <w:bCs/>
                        <w:sz w:val="14"/>
                        <w:szCs w:val="14"/>
                      </w:rPr>
                      <w:t>FAVORITE FOODS</w:t>
                    </w:r>
                  </w:p>
                </w:txbxContent>
              </v:textbox>
              <w10:wrap anchorx="page" anchory="page"/>
            </v:shape>
          </w:pict>
        </mc:Fallback>
      </mc:AlternateContent>
    </w:r>
    <w:r>
      <w:rPr>
        <w:noProof/>
      </w:rPr>
      <mc:AlternateContent>
        <mc:Choice Requires="wps">
          <w:drawing>
            <wp:anchor distT="0" distB="0" distL="114300" distR="114300" simplePos="0" relativeHeight="251655680" behindDoc="1" locked="0" layoutInCell="0" allowOverlap="1" wp14:anchorId="39D6AB8E" wp14:editId="67CF6F6B">
              <wp:simplePos x="0" y="0"/>
              <wp:positionH relativeFrom="page">
                <wp:posOffset>615950</wp:posOffset>
              </wp:positionH>
              <wp:positionV relativeFrom="page">
                <wp:posOffset>462280</wp:posOffset>
              </wp:positionV>
              <wp:extent cx="280035" cy="12192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05F28" w14:textId="77777777" w:rsidR="00953544" w:rsidRDefault="00953544">
                          <w:pPr>
                            <w:pStyle w:val="BodyText"/>
                            <w:kinsoku w:val="0"/>
                            <w:overflowPunct w:val="0"/>
                            <w:spacing w:before="19"/>
                            <w:ind w:left="20"/>
                            <w:rPr>
                              <w:rFonts w:ascii="Tw Cen MT" w:hAnsi="Tw Cen MT" w:cs="Tw Cen MT"/>
                              <w:b/>
                              <w:bCs/>
                              <w:sz w:val="14"/>
                              <w:szCs w:val="14"/>
                            </w:rPr>
                          </w:pPr>
                          <w:r>
                            <w:rPr>
                              <w:rFonts w:ascii="Tw Cen MT" w:hAnsi="Tw Cen MT" w:cs="Tw Cen MT"/>
                              <w:b/>
                              <w:bCs/>
                              <w:sz w:val="14"/>
                              <w:szCs w:val="14"/>
                            </w:rPr>
                            <w:t>Page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6AB8E" id="Text Box 3" o:spid="_x0000_s1214" type="#_x0000_t202" style="position:absolute;margin-left:48.5pt;margin-top:36.4pt;width:22.05pt;height:9.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" o:allowincell="f" filled="f" stroked="f">
              <v:textbox inset="0,0,0,0">
                <w:txbxContent>
                  <w:p w14:paraId="5B505F28" w14:textId="77777777" w:rsidR="00953544" w:rsidRDefault="00953544">
                    <w:pPr>
                      <w:pStyle w:val="BodyText"/>
                      <w:kinsoku w:val="0"/>
                      <w:overflowPunct w:val="0"/>
                      <w:spacing w:before="19"/>
                      <w:ind w:left="20"/>
                      <w:rPr>
                        <w:rFonts w:ascii="Tw Cen MT" w:hAnsi="Tw Cen MT" w:cs="Tw Cen MT"/>
                        <w:b/>
                        <w:bCs/>
                        <w:sz w:val="14"/>
                        <w:szCs w:val="14"/>
                      </w:rPr>
                    </w:pPr>
                    <w:r>
                      <w:rPr>
                        <w:rFonts w:ascii="Tw Cen MT" w:hAnsi="Tw Cen MT" w:cs="Tw Cen MT"/>
                        <w:b/>
                        <w:bCs/>
                        <w:sz w:val="14"/>
                        <w:szCs w:val="14"/>
                      </w:rPr>
                      <w:t>Page 3</w:t>
                    </w:r>
                  </w:p>
                </w:txbxContent>
              </v:textbox>
              <w10:wrap anchorx="page" anchory="page"/>
            </v:shape>
          </w:pict>
        </mc:Fallback>
      </mc:AlternateContent>
    </w:r>
    <w:r w:rsidR="00BB643A">
      <w:rPr>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79EB5" w14:textId="273F5119" w:rsidR="00953544" w:rsidRDefault="001C46BD">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56704" behindDoc="1" locked="0" layoutInCell="0" allowOverlap="1" wp14:anchorId="7B80273F" wp14:editId="476C77DE">
              <wp:simplePos x="0" y="0"/>
              <wp:positionH relativeFrom="page">
                <wp:posOffset>572770</wp:posOffset>
              </wp:positionH>
              <wp:positionV relativeFrom="page">
                <wp:posOffset>481330</wp:posOffset>
              </wp:positionV>
              <wp:extent cx="305435" cy="12192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E8E2F" w14:textId="77777777" w:rsidR="00953544" w:rsidRDefault="00953544">
                          <w:pPr>
                            <w:pStyle w:val="BodyText"/>
                            <w:kinsoku w:val="0"/>
                            <w:overflowPunct w:val="0"/>
                            <w:spacing w:before="19"/>
                            <w:ind w:left="20"/>
                            <w:rPr>
                              <w:rFonts w:ascii="Tw Cen MT" w:hAnsi="Tw Cen MT" w:cs="Tw Cen MT"/>
                              <w:b/>
                              <w:bCs/>
                              <w:sz w:val="14"/>
                              <w:szCs w:val="14"/>
                            </w:rPr>
                          </w:pPr>
                          <w:r>
                            <w:rPr>
                              <w:rFonts w:ascii="Tw Cen MT" w:hAnsi="Tw Cen MT" w:cs="Tw Cen MT"/>
                              <w:b/>
                              <w:bCs/>
                              <w:sz w:val="14"/>
                              <w:szCs w:val="14"/>
                            </w:rPr>
                            <w:t xml:space="preserve">Page </w:t>
                          </w:r>
                          <w:r>
                            <w:rPr>
                              <w:rFonts w:ascii="Tw Cen MT" w:hAnsi="Tw Cen MT" w:cs="Tw Cen MT"/>
                              <w:b/>
                              <w:bCs/>
                              <w:sz w:val="14"/>
                              <w:szCs w:val="14"/>
                            </w:rPr>
                            <w:fldChar w:fldCharType="begin"/>
                          </w:r>
                          <w:r>
                            <w:rPr>
                              <w:rFonts w:ascii="Tw Cen MT" w:hAnsi="Tw Cen MT" w:cs="Tw Cen MT"/>
                              <w:b/>
                              <w:bCs/>
                              <w:sz w:val="14"/>
                              <w:szCs w:val="14"/>
                            </w:rPr>
                            <w:instrText xml:space="preserve"> PAGE </w:instrText>
                          </w:r>
                          <w:r>
                            <w:rPr>
                              <w:rFonts w:ascii="Tw Cen MT" w:hAnsi="Tw Cen MT" w:cs="Tw Cen MT"/>
                              <w:b/>
                              <w:bCs/>
                              <w:sz w:val="14"/>
                              <w:szCs w:val="14"/>
                            </w:rPr>
                            <w:fldChar w:fldCharType="separate"/>
                          </w:r>
                          <w:r w:rsidR="006D7146">
                            <w:rPr>
                              <w:rFonts w:ascii="Tw Cen MT" w:hAnsi="Tw Cen MT" w:cs="Tw Cen MT"/>
                              <w:b/>
                              <w:bCs/>
                              <w:noProof/>
                              <w:sz w:val="14"/>
                              <w:szCs w:val="14"/>
                            </w:rPr>
                            <w:t>4</w:t>
                          </w:r>
                          <w:r>
                            <w:rPr>
                              <w:rFonts w:ascii="Tw Cen MT" w:hAnsi="Tw Cen MT" w:cs="Tw Cen MT"/>
                              <w:b/>
                              <w:bCs/>
                              <w:sz w:val="14"/>
                              <w:szCs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0273F" id="_x0000_t202" coordsize="21600,21600" o:spt="202" path="m,l,21600r21600,l21600,xe">
              <v:stroke joinstyle="miter"/>
              <v:path gradientshapeok="t" o:connecttype="rect"/>
            </v:shapetype>
            <v:shape id="Text Box 4" o:spid="_x0000_s1215" type="#_x0000_t202" style="position:absolute;margin-left:45.1pt;margin-top:37.9pt;width:24.05pt;height:9.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" o:allowincell="f" filled="f" stroked="f">
              <v:textbox inset="0,0,0,0">
                <w:txbxContent>
                  <w:p w14:paraId="278E8E2F" w14:textId="77777777" w:rsidR="00953544" w:rsidRDefault="00953544">
                    <w:pPr>
                      <w:pStyle w:val="BodyText"/>
                      <w:kinsoku w:val="0"/>
                      <w:overflowPunct w:val="0"/>
                      <w:spacing w:before="19"/>
                      <w:ind w:left="20"/>
                      <w:rPr>
                        <w:rFonts w:ascii="Tw Cen MT" w:hAnsi="Tw Cen MT" w:cs="Tw Cen MT"/>
                        <w:b/>
                        <w:bCs/>
                        <w:sz w:val="14"/>
                        <w:szCs w:val="14"/>
                      </w:rPr>
                    </w:pPr>
                    <w:r>
                      <w:rPr>
                        <w:rFonts w:ascii="Tw Cen MT" w:hAnsi="Tw Cen MT" w:cs="Tw Cen MT"/>
                        <w:b/>
                        <w:bCs/>
                        <w:sz w:val="14"/>
                        <w:szCs w:val="14"/>
                      </w:rPr>
                      <w:t xml:space="preserve">Page </w:t>
                    </w:r>
                    <w:r>
                      <w:rPr>
                        <w:rFonts w:ascii="Tw Cen MT" w:hAnsi="Tw Cen MT" w:cs="Tw Cen MT"/>
                        <w:b/>
                        <w:bCs/>
                        <w:sz w:val="14"/>
                        <w:szCs w:val="14"/>
                      </w:rPr>
                      <w:fldChar w:fldCharType="begin"/>
                    </w:r>
                    <w:r>
                      <w:rPr>
                        <w:rFonts w:ascii="Tw Cen MT" w:hAnsi="Tw Cen MT" w:cs="Tw Cen MT"/>
                        <w:b/>
                        <w:bCs/>
                        <w:sz w:val="14"/>
                        <w:szCs w:val="14"/>
                      </w:rPr>
                      <w:instrText xml:space="preserve"> PAGE </w:instrText>
                    </w:r>
                    <w:r>
                      <w:rPr>
                        <w:rFonts w:ascii="Tw Cen MT" w:hAnsi="Tw Cen MT" w:cs="Tw Cen MT"/>
                        <w:b/>
                        <w:bCs/>
                        <w:sz w:val="14"/>
                        <w:szCs w:val="14"/>
                      </w:rPr>
                      <w:fldChar w:fldCharType="separate"/>
                    </w:r>
                    <w:r w:rsidR="006D7146">
                      <w:rPr>
                        <w:rFonts w:ascii="Tw Cen MT" w:hAnsi="Tw Cen MT" w:cs="Tw Cen MT"/>
                        <w:b/>
                        <w:bCs/>
                        <w:noProof/>
                        <w:sz w:val="14"/>
                        <w:szCs w:val="14"/>
                      </w:rPr>
                      <w:t>4</w:t>
                    </w:r>
                    <w:r>
                      <w:rPr>
                        <w:rFonts w:ascii="Tw Cen MT" w:hAnsi="Tw Cen MT" w:cs="Tw Cen MT"/>
                        <w:b/>
                        <w:bCs/>
                        <w:sz w:val="14"/>
                        <w:szCs w:val="1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7728" behindDoc="1" locked="0" layoutInCell="0" allowOverlap="1" wp14:anchorId="7E6E92B8" wp14:editId="58F7DC54">
              <wp:simplePos x="0" y="0"/>
              <wp:positionH relativeFrom="page">
                <wp:posOffset>6362065</wp:posOffset>
              </wp:positionH>
              <wp:positionV relativeFrom="page">
                <wp:posOffset>481330</wp:posOffset>
              </wp:positionV>
              <wp:extent cx="826770" cy="12192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D93FB" w14:textId="77777777" w:rsidR="00953544" w:rsidRDefault="00953544">
                          <w:pPr>
                            <w:pStyle w:val="BodyText"/>
                            <w:kinsoku w:val="0"/>
                            <w:overflowPunct w:val="0"/>
                            <w:spacing w:before="19"/>
                            <w:ind w:left="20"/>
                            <w:rPr>
                              <w:rFonts w:ascii="Tw Cen MT" w:hAnsi="Tw Cen MT" w:cs="Tw Cen MT"/>
                              <w:b/>
                              <w:bCs/>
                              <w:sz w:val="14"/>
                              <w:szCs w:val="14"/>
                            </w:rPr>
                          </w:pPr>
                          <w:r>
                            <w:rPr>
                              <w:rFonts w:ascii="Tw Cen MT" w:hAnsi="Tw Cen MT" w:cs="Tw Cen MT"/>
                              <w:b/>
                              <w:bCs/>
                              <w:sz w:val="14"/>
                              <w:szCs w:val="14"/>
                            </w:rPr>
                            <w:t>FAVORITE FOODS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E92B8" id="Text Box 5" o:spid="_x0000_s1216" type="#_x0000_t202" style="position:absolute;margin-left:500.95pt;margin-top:37.9pt;width:65.1pt;height:9.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" o:allowincell="f" filled="f" stroked="f">
              <v:textbox inset="0,0,0,0">
                <w:txbxContent>
                  <w:p w14:paraId="224D93FB" w14:textId="77777777" w:rsidR="00953544" w:rsidRDefault="00953544">
                    <w:pPr>
                      <w:pStyle w:val="BodyText"/>
                      <w:kinsoku w:val="0"/>
                      <w:overflowPunct w:val="0"/>
                      <w:spacing w:before="19"/>
                      <w:ind w:left="20"/>
                      <w:rPr>
                        <w:rFonts w:ascii="Tw Cen MT" w:hAnsi="Tw Cen MT" w:cs="Tw Cen MT"/>
                        <w:b/>
                        <w:bCs/>
                        <w:sz w:val="14"/>
                        <w:szCs w:val="14"/>
                      </w:rPr>
                    </w:pPr>
                    <w:r>
                      <w:rPr>
                        <w:rFonts w:ascii="Tw Cen MT" w:hAnsi="Tw Cen MT" w:cs="Tw Cen MT"/>
                        <w:b/>
                        <w:bCs/>
                        <w:sz w:val="14"/>
                        <w:szCs w:val="14"/>
                      </w:rPr>
                      <w:t>FAVORITE FOODS</w:t>
                    </w:r>
                  </w:p>
                </w:txbxContent>
              </v:textbox>
              <w10:wrap anchorx="page" anchory="page"/>
            </v:shape>
          </w:pict>
        </mc:Fallback>
      </mc:AlternateContent>
    </w:r>
    <w:r w:rsidR="00BB643A">
      <w:rPr>
        <w:sz w:val="20"/>
        <w:szCs w:val="2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C17C1" w14:textId="6D0767F5" w:rsidR="00953544" w:rsidRDefault="001C46BD">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61824" behindDoc="1" locked="0" layoutInCell="0" allowOverlap="1" wp14:anchorId="72FFA057" wp14:editId="46029B2A">
              <wp:simplePos x="0" y="0"/>
              <wp:positionH relativeFrom="page">
                <wp:posOffset>563245</wp:posOffset>
              </wp:positionH>
              <wp:positionV relativeFrom="page">
                <wp:posOffset>481330</wp:posOffset>
              </wp:positionV>
              <wp:extent cx="305435" cy="121920"/>
              <wp:effectExtent l="0" t="0" r="0" b="0"/>
              <wp:wrapNone/>
              <wp:docPr id="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5A11A" w14:textId="77777777" w:rsidR="004A7DC9" w:rsidRDefault="004A7DC9" w:rsidP="004A7DC9">
                          <w:pPr>
                            <w:pStyle w:val="BodyText"/>
                            <w:kinsoku w:val="0"/>
                            <w:overflowPunct w:val="0"/>
                            <w:spacing w:before="19"/>
                            <w:ind w:left="20"/>
                            <w:rPr>
                              <w:rFonts w:ascii="Tw Cen MT" w:hAnsi="Tw Cen MT" w:cs="Tw Cen MT"/>
                              <w:b/>
                              <w:bCs/>
                              <w:sz w:val="14"/>
                              <w:szCs w:val="14"/>
                            </w:rPr>
                          </w:pPr>
                          <w:r>
                            <w:rPr>
                              <w:rFonts w:ascii="Tw Cen MT" w:hAnsi="Tw Cen MT" w:cs="Tw Cen MT"/>
                              <w:b/>
                              <w:bCs/>
                              <w:sz w:val="14"/>
                              <w:szCs w:val="14"/>
                            </w:rPr>
                            <w:t xml:space="preserve">Page </w:t>
                          </w:r>
                          <w:r>
                            <w:rPr>
                              <w:rFonts w:ascii="Tw Cen MT" w:hAnsi="Tw Cen MT" w:cs="Tw Cen MT"/>
                              <w:b/>
                              <w:bCs/>
                              <w:sz w:val="14"/>
                              <w:szCs w:val="14"/>
                            </w:rPr>
                            <w:fldChar w:fldCharType="begin"/>
                          </w:r>
                          <w:r>
                            <w:rPr>
                              <w:rFonts w:ascii="Tw Cen MT" w:hAnsi="Tw Cen MT" w:cs="Tw Cen MT"/>
                              <w:b/>
                              <w:bCs/>
                              <w:sz w:val="14"/>
                              <w:szCs w:val="14"/>
                            </w:rPr>
                            <w:instrText xml:space="preserve"> PAGE </w:instrText>
                          </w:r>
                          <w:r>
                            <w:rPr>
                              <w:rFonts w:ascii="Tw Cen MT" w:hAnsi="Tw Cen MT" w:cs="Tw Cen MT"/>
                              <w:b/>
                              <w:bCs/>
                              <w:sz w:val="14"/>
                              <w:szCs w:val="14"/>
                            </w:rPr>
                            <w:fldChar w:fldCharType="separate"/>
                          </w:r>
                          <w:r>
                            <w:rPr>
                              <w:rFonts w:ascii="Tw Cen MT" w:hAnsi="Tw Cen MT" w:cs="Tw Cen MT"/>
                              <w:b/>
                              <w:bCs/>
                              <w:noProof/>
                              <w:sz w:val="14"/>
                              <w:szCs w:val="14"/>
                            </w:rPr>
                            <w:t>4</w:t>
                          </w:r>
                          <w:r>
                            <w:rPr>
                              <w:rFonts w:ascii="Tw Cen MT" w:hAnsi="Tw Cen MT" w:cs="Tw Cen MT"/>
                              <w:b/>
                              <w:bCs/>
                              <w:sz w:val="14"/>
                              <w:szCs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FA057" id="_x0000_t202" coordsize="21600,21600" o:spt="202" path="m,l,21600r21600,l21600,xe">
              <v:stroke joinstyle="miter"/>
              <v:path gradientshapeok="t" o:connecttype="rect"/>
            </v:shapetype>
            <v:shape id="Text Box 24" o:spid="_x0000_s1217" type="#_x0000_t202" style="position:absolute;margin-left:44.35pt;margin-top:37.9pt;width:24.05pt;height:9.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" o:allowincell="f" filled="f" stroked="f">
              <v:textbox inset="0,0,0,0">
                <w:txbxContent>
                  <w:p w14:paraId="55A5A11A" w14:textId="77777777" w:rsidR="004A7DC9" w:rsidRDefault="004A7DC9" w:rsidP="004A7DC9">
                    <w:pPr>
                      <w:pStyle w:val="BodyText"/>
                      <w:kinsoku w:val="0"/>
                      <w:overflowPunct w:val="0"/>
                      <w:spacing w:before="19"/>
                      <w:ind w:left="20"/>
                      <w:rPr>
                        <w:rFonts w:ascii="Tw Cen MT" w:hAnsi="Tw Cen MT" w:cs="Tw Cen MT"/>
                        <w:b/>
                        <w:bCs/>
                        <w:sz w:val="14"/>
                        <w:szCs w:val="14"/>
                      </w:rPr>
                    </w:pPr>
                    <w:r>
                      <w:rPr>
                        <w:rFonts w:ascii="Tw Cen MT" w:hAnsi="Tw Cen MT" w:cs="Tw Cen MT"/>
                        <w:b/>
                        <w:bCs/>
                        <w:sz w:val="14"/>
                        <w:szCs w:val="14"/>
                      </w:rPr>
                      <w:t xml:space="preserve">Page </w:t>
                    </w:r>
                    <w:r>
                      <w:rPr>
                        <w:rFonts w:ascii="Tw Cen MT" w:hAnsi="Tw Cen MT" w:cs="Tw Cen MT"/>
                        <w:b/>
                        <w:bCs/>
                        <w:sz w:val="14"/>
                        <w:szCs w:val="14"/>
                      </w:rPr>
                      <w:fldChar w:fldCharType="begin"/>
                    </w:r>
                    <w:r>
                      <w:rPr>
                        <w:rFonts w:ascii="Tw Cen MT" w:hAnsi="Tw Cen MT" w:cs="Tw Cen MT"/>
                        <w:b/>
                        <w:bCs/>
                        <w:sz w:val="14"/>
                        <w:szCs w:val="14"/>
                      </w:rPr>
                      <w:instrText xml:space="preserve"> PAGE </w:instrText>
                    </w:r>
                    <w:r>
                      <w:rPr>
                        <w:rFonts w:ascii="Tw Cen MT" w:hAnsi="Tw Cen MT" w:cs="Tw Cen MT"/>
                        <w:b/>
                        <w:bCs/>
                        <w:sz w:val="14"/>
                        <w:szCs w:val="14"/>
                      </w:rPr>
                      <w:fldChar w:fldCharType="separate"/>
                    </w:r>
                    <w:r>
                      <w:rPr>
                        <w:rFonts w:ascii="Tw Cen MT" w:hAnsi="Tw Cen MT" w:cs="Tw Cen MT"/>
                        <w:b/>
                        <w:bCs/>
                        <w:noProof/>
                        <w:sz w:val="14"/>
                        <w:szCs w:val="14"/>
                      </w:rPr>
                      <w:t>4</w:t>
                    </w:r>
                    <w:r>
                      <w:rPr>
                        <w:rFonts w:ascii="Tw Cen MT" w:hAnsi="Tw Cen MT" w:cs="Tw Cen MT"/>
                        <w:b/>
                        <w:bCs/>
                        <w:sz w:val="14"/>
                        <w:szCs w:val="14"/>
                      </w:rPr>
                      <w:fldChar w:fldCharType="end"/>
                    </w:r>
                  </w:p>
                </w:txbxContent>
              </v:textbox>
              <w10:wrap anchorx="page" anchory="page"/>
            </v:shape>
          </w:pict>
        </mc:Fallback>
      </mc:AlternateContent>
    </w:r>
    <w:r>
      <w:rPr>
        <w:noProof/>
      </w:rPr>
      <mc:AlternateContent>
        <mc:Choice Requires="wpg">
          <w:drawing>
            <wp:anchor distT="0" distB="0" distL="114300" distR="114300" simplePos="0" relativeHeight="251658752" behindDoc="1" locked="0" layoutInCell="0" allowOverlap="1" wp14:anchorId="53B7216A" wp14:editId="76A8E075">
              <wp:simplePos x="0" y="0"/>
              <wp:positionH relativeFrom="page">
                <wp:posOffset>427990</wp:posOffset>
              </wp:positionH>
              <wp:positionV relativeFrom="page">
                <wp:posOffset>603250</wp:posOffset>
              </wp:positionV>
              <wp:extent cx="6675120" cy="561975"/>
              <wp:effectExtent l="0" t="0" r="0" b="0"/>
              <wp:wrapNone/>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561975"/>
                        <a:chOff x="864" y="1005"/>
                        <a:chExt cx="10512" cy="885"/>
                      </a:xfrm>
                    </wpg:grpSpPr>
                    <wps:wsp>
                      <wps:cNvPr id="5" name="Freeform 7"/>
                      <wps:cNvSpPr>
                        <a:spLocks/>
                      </wps:cNvSpPr>
                      <wps:spPr bwMode="auto">
                        <a:xfrm>
                          <a:off x="864" y="1007"/>
                          <a:ext cx="10512" cy="20"/>
                        </a:xfrm>
                        <a:custGeom>
                          <a:avLst/>
                          <a:gdLst>
                            <a:gd name="T0" fmla="*/ 10512 w 10512"/>
                            <a:gd name="T1" fmla="*/ 0 h 20"/>
                            <a:gd name="T2" fmla="*/ 0 w 10512"/>
                            <a:gd name="T3" fmla="*/ 0 h 20"/>
                          </a:gdLst>
                          <a:ahLst/>
                          <a:cxnLst>
                            <a:cxn ang="0">
                              <a:pos x="T0" y="T1"/>
                            </a:cxn>
                            <a:cxn ang="0">
                              <a:pos x="T2" y="T3"/>
                            </a:cxn>
                          </a:cxnLst>
                          <a:rect l="0" t="0" r="r" b="b"/>
                          <a:pathLst>
                            <a:path w="10512" h="20">
                              <a:moveTo>
                                <a:pt x="10512" y="0"/>
                              </a:moveTo>
                              <a:lnTo>
                                <a:pt x="0" y="0"/>
                              </a:lnTo>
                            </a:path>
                          </a:pathLst>
                        </a:custGeom>
                        <a:noFill/>
                        <a:ln w="3175">
                          <a:solidFill>
                            <a:srgbClr val="CC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8"/>
                      <wps:cNvSpPr>
                        <a:spLocks/>
                      </wps:cNvSpPr>
                      <wps:spPr bwMode="auto">
                        <a:xfrm>
                          <a:off x="864" y="1007"/>
                          <a:ext cx="694" cy="150"/>
                        </a:xfrm>
                        <a:custGeom>
                          <a:avLst/>
                          <a:gdLst>
                            <a:gd name="T0" fmla="*/ 693 w 694"/>
                            <a:gd name="T1" fmla="*/ 0 h 150"/>
                            <a:gd name="T2" fmla="*/ 0 w 694"/>
                            <a:gd name="T3" fmla="*/ 0 h 150"/>
                            <a:gd name="T4" fmla="*/ 0 w 694"/>
                            <a:gd name="T5" fmla="*/ 150 h 150"/>
                            <a:gd name="T6" fmla="*/ 693 w 694"/>
                            <a:gd name="T7" fmla="*/ 150 h 150"/>
                            <a:gd name="T8" fmla="*/ 693 w 694"/>
                            <a:gd name="T9" fmla="*/ 0 h 150"/>
                          </a:gdLst>
                          <a:ahLst/>
                          <a:cxnLst>
                            <a:cxn ang="0">
                              <a:pos x="T0" y="T1"/>
                            </a:cxn>
                            <a:cxn ang="0">
                              <a:pos x="T2" y="T3"/>
                            </a:cxn>
                            <a:cxn ang="0">
                              <a:pos x="T4" y="T5"/>
                            </a:cxn>
                            <a:cxn ang="0">
                              <a:pos x="T6" y="T7"/>
                            </a:cxn>
                            <a:cxn ang="0">
                              <a:pos x="T8" y="T9"/>
                            </a:cxn>
                          </a:cxnLst>
                          <a:rect l="0" t="0" r="r" b="b"/>
                          <a:pathLst>
                            <a:path w="694" h="150">
                              <a:moveTo>
                                <a:pt x="693" y="0"/>
                              </a:moveTo>
                              <a:lnTo>
                                <a:pt x="0" y="0"/>
                              </a:lnTo>
                              <a:lnTo>
                                <a:pt x="0" y="150"/>
                              </a:lnTo>
                              <a:lnTo>
                                <a:pt x="693" y="150"/>
                              </a:lnTo>
                              <a:lnTo>
                                <a:pt x="693" y="0"/>
                              </a:lnTo>
                              <a:close/>
                            </a:path>
                          </a:pathLst>
                        </a:custGeom>
                        <a:solidFill>
                          <a:srgbClr val="CC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9"/>
                      <wps:cNvSpPr>
                        <a:spLocks/>
                      </wps:cNvSpPr>
                      <wps:spPr bwMode="auto">
                        <a:xfrm>
                          <a:off x="2807" y="1170"/>
                          <a:ext cx="8568" cy="720"/>
                        </a:xfrm>
                        <a:custGeom>
                          <a:avLst/>
                          <a:gdLst>
                            <a:gd name="T0" fmla="*/ 8568 w 8568"/>
                            <a:gd name="T1" fmla="*/ 0 h 720"/>
                            <a:gd name="T2" fmla="*/ 0 w 8568"/>
                            <a:gd name="T3" fmla="*/ 0 h 720"/>
                            <a:gd name="T4" fmla="*/ 0 w 8568"/>
                            <a:gd name="T5" fmla="*/ 720 h 720"/>
                            <a:gd name="T6" fmla="*/ 8568 w 8568"/>
                            <a:gd name="T7" fmla="*/ 720 h 720"/>
                            <a:gd name="T8" fmla="*/ 8568 w 8568"/>
                            <a:gd name="T9" fmla="*/ 0 h 720"/>
                          </a:gdLst>
                          <a:ahLst/>
                          <a:cxnLst>
                            <a:cxn ang="0">
                              <a:pos x="T0" y="T1"/>
                            </a:cxn>
                            <a:cxn ang="0">
                              <a:pos x="T2" y="T3"/>
                            </a:cxn>
                            <a:cxn ang="0">
                              <a:pos x="T4" y="T5"/>
                            </a:cxn>
                            <a:cxn ang="0">
                              <a:pos x="T6" y="T7"/>
                            </a:cxn>
                            <a:cxn ang="0">
                              <a:pos x="T8" y="T9"/>
                            </a:cxn>
                          </a:cxnLst>
                          <a:rect l="0" t="0" r="r" b="b"/>
                          <a:pathLst>
                            <a:path w="8568" h="720">
                              <a:moveTo>
                                <a:pt x="8568" y="0"/>
                              </a:moveTo>
                              <a:lnTo>
                                <a:pt x="0" y="0"/>
                              </a:lnTo>
                              <a:lnTo>
                                <a:pt x="0" y="720"/>
                              </a:lnTo>
                              <a:lnTo>
                                <a:pt x="8568" y="720"/>
                              </a:lnTo>
                              <a:lnTo>
                                <a:pt x="8568"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C33BF" id="Group 6" o:spid="_x0000_s1026" style="position:absolute;margin-left:33.7pt;margin-top:47.5pt;width:525.6pt;height:44.25pt;z-index:-251657728;mso-position-horizontal-relative:page;mso-position-vertical-relative:page" coordorigin="864,1005" coordsize="1051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" o:allowincell="f">
              <v:shape id="Freeform 7" o:spid="_x0000_s1027" style="position:absolute;left:864;top:1007;width:10512;height:20;visibility:visible;mso-wrap-style:square;v-text-anchor:top" coordsize="105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" path="m10512,l,e" filled="f" strokecolor="#c36" strokeweight=".25pt">
                <v:path arrowok="t" o:connecttype="custom" o:connectlocs="10512,0;0,0" o:connectangles="0,0"/>
              </v:shape>
              <v:shape id="Freeform 8" o:spid="_x0000_s1028" style="position:absolute;left:864;top:1007;width:694;height:150;visibility:visible;mso-wrap-style:square;v-text-anchor:top" coordsize="69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" path="m693,l,,,150r693,l693,xe" fillcolor="#c36" stroked="f">
                <v:path arrowok="t" o:connecttype="custom" o:connectlocs="693,0;0,0;0,150;693,150;693,0" o:connectangles="0,0,0,0,0"/>
              </v:shape>
              <v:shape id="Freeform 9" o:spid="_x0000_s1029" style="position:absolute;left:2807;top:1170;width:8568;height:720;visibility:visible;mso-wrap-style:square;v-text-anchor:top" coordsize="856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" path="m8568,l,,,720r8568,l8568,xe" fillcolor="#ccc" stroked="f">
                <v:path arrowok="t" o:connecttype="custom" o:connectlocs="8568,0;0,0;0,720;8568,720;8568,0" o:connectangles="0,0,0,0,0"/>
              </v:shape>
              <w10:wrap anchorx="page" anchory="page"/>
            </v:group>
          </w:pict>
        </mc:Fallback>
      </mc:AlternateContent>
    </w:r>
    <w:r>
      <w:rPr>
        <w:noProof/>
      </w:rPr>
      <mc:AlternateContent>
        <mc:Choice Requires="wps">
          <w:drawing>
            <wp:anchor distT="0" distB="0" distL="114300" distR="114300" simplePos="0" relativeHeight="251659776" behindDoc="1" locked="0" layoutInCell="0" allowOverlap="1" wp14:anchorId="3389CA6E" wp14:editId="38282A88">
              <wp:simplePos x="0" y="0"/>
              <wp:positionH relativeFrom="page">
                <wp:posOffset>6362065</wp:posOffset>
              </wp:positionH>
              <wp:positionV relativeFrom="page">
                <wp:posOffset>481330</wp:posOffset>
              </wp:positionV>
              <wp:extent cx="826770" cy="12192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F5848" w14:textId="77777777" w:rsidR="00953544" w:rsidRDefault="00953544">
                          <w:pPr>
                            <w:pStyle w:val="BodyText"/>
                            <w:kinsoku w:val="0"/>
                            <w:overflowPunct w:val="0"/>
                            <w:spacing w:before="19"/>
                            <w:ind w:left="20"/>
                            <w:rPr>
                              <w:rFonts w:ascii="Tw Cen MT" w:hAnsi="Tw Cen MT" w:cs="Tw Cen MT"/>
                              <w:b/>
                              <w:bCs/>
                              <w:sz w:val="14"/>
                              <w:szCs w:val="14"/>
                            </w:rPr>
                          </w:pPr>
                          <w:r>
                            <w:rPr>
                              <w:rFonts w:ascii="Tw Cen MT" w:hAnsi="Tw Cen MT" w:cs="Tw Cen MT"/>
                              <w:b/>
                              <w:bCs/>
                              <w:sz w:val="14"/>
                              <w:szCs w:val="14"/>
                            </w:rPr>
                            <w:t>FAVORITE FOODS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9CA6E" id="Text Box 11" o:spid="_x0000_s1218" type="#_x0000_t202" style="position:absolute;margin-left:500.95pt;margin-top:37.9pt;width:65.1pt;height:9.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" o:allowincell="f" filled="f" stroked="f">
              <v:textbox inset="0,0,0,0">
                <w:txbxContent>
                  <w:p w14:paraId="118F5848" w14:textId="77777777" w:rsidR="00953544" w:rsidRDefault="00953544">
                    <w:pPr>
                      <w:pStyle w:val="BodyText"/>
                      <w:kinsoku w:val="0"/>
                      <w:overflowPunct w:val="0"/>
                      <w:spacing w:before="19"/>
                      <w:ind w:left="20"/>
                      <w:rPr>
                        <w:rFonts w:ascii="Tw Cen MT" w:hAnsi="Tw Cen MT" w:cs="Tw Cen MT"/>
                        <w:b/>
                        <w:bCs/>
                        <w:sz w:val="14"/>
                        <w:szCs w:val="14"/>
                      </w:rPr>
                    </w:pPr>
                    <w:r>
                      <w:rPr>
                        <w:rFonts w:ascii="Tw Cen MT" w:hAnsi="Tw Cen MT" w:cs="Tw Cen MT"/>
                        <w:b/>
                        <w:bCs/>
                        <w:sz w:val="14"/>
                        <w:szCs w:val="14"/>
                      </w:rPr>
                      <w:t>FAVORITE FOODS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0D11C" w14:textId="77777777" w:rsidR="00953544" w:rsidRDefault="00953544">
    <w:pPr>
      <w:pStyle w:val="BodyText"/>
      <w:kinsoku w:val="0"/>
      <w:overflowPunct w:val="0"/>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2699" w:hanging="334"/>
      </w:pPr>
      <w:rPr>
        <w:rFonts w:ascii="Garamond" w:hAnsi="Garamond" w:cs="Garamond"/>
        <w:b w:val="0"/>
        <w:bCs w:val="0"/>
        <w:w w:val="100"/>
        <w:sz w:val="28"/>
        <w:szCs w:val="28"/>
      </w:rPr>
    </w:lvl>
    <w:lvl w:ilvl="1">
      <w:start w:val="1"/>
      <w:numFmt w:val="decimal"/>
      <w:lvlText w:val="%2."/>
      <w:lvlJc w:val="left"/>
      <w:pPr>
        <w:ind w:left="2798" w:hanging="262"/>
      </w:pPr>
      <w:rPr>
        <w:rFonts w:ascii="Times New Roman" w:hAnsi="Times New Roman" w:cs="Times New Roman"/>
        <w:b w:val="0"/>
        <w:bCs w:val="0"/>
        <w:w w:val="100"/>
        <w:sz w:val="24"/>
        <w:szCs w:val="24"/>
      </w:rPr>
    </w:lvl>
    <w:lvl w:ilvl="2">
      <w:start w:val="1"/>
      <w:numFmt w:val="lowerLetter"/>
      <w:lvlText w:val="%3."/>
      <w:lvlJc w:val="left"/>
      <w:pPr>
        <w:ind w:left="895" w:hanging="364"/>
      </w:pPr>
      <w:rPr>
        <w:rFonts w:ascii="Times New Roman" w:hAnsi="Times New Roman" w:cs="Times New Roman"/>
        <w:b w:val="0"/>
        <w:bCs w:val="0"/>
        <w:w w:val="100"/>
        <w:sz w:val="24"/>
        <w:szCs w:val="24"/>
      </w:rPr>
    </w:lvl>
    <w:lvl w:ilvl="3">
      <w:numFmt w:val="bullet"/>
      <w:lvlText w:val="•"/>
      <w:lvlJc w:val="left"/>
      <w:pPr>
        <w:ind w:left="2445" w:hanging="364"/>
      </w:pPr>
    </w:lvl>
    <w:lvl w:ilvl="4">
      <w:numFmt w:val="bullet"/>
      <w:lvlText w:val="•"/>
      <w:lvlJc w:val="left"/>
      <w:pPr>
        <w:ind w:left="2090" w:hanging="364"/>
      </w:pPr>
    </w:lvl>
    <w:lvl w:ilvl="5">
      <w:numFmt w:val="bullet"/>
      <w:lvlText w:val="•"/>
      <w:lvlJc w:val="left"/>
      <w:pPr>
        <w:ind w:left="1735" w:hanging="364"/>
      </w:pPr>
    </w:lvl>
    <w:lvl w:ilvl="6">
      <w:numFmt w:val="bullet"/>
      <w:lvlText w:val="•"/>
      <w:lvlJc w:val="left"/>
      <w:pPr>
        <w:ind w:left="1380" w:hanging="364"/>
      </w:pPr>
    </w:lvl>
    <w:lvl w:ilvl="7">
      <w:numFmt w:val="bullet"/>
      <w:lvlText w:val="•"/>
      <w:lvlJc w:val="left"/>
      <w:pPr>
        <w:ind w:left="1025" w:hanging="364"/>
      </w:pPr>
    </w:lvl>
    <w:lvl w:ilvl="8">
      <w:numFmt w:val="bullet"/>
      <w:lvlText w:val="•"/>
      <w:lvlJc w:val="left"/>
      <w:pPr>
        <w:ind w:left="670" w:hanging="364"/>
      </w:pPr>
    </w:lvl>
  </w:abstractNum>
  <w:abstractNum w:abstractNumId="1" w15:restartNumberingAfterBreak="0">
    <w:nsid w:val="00000403"/>
    <w:multiLevelType w:val="multilevel"/>
    <w:tmpl w:val="00000886"/>
    <w:lvl w:ilvl="0">
      <w:start w:val="6"/>
      <w:numFmt w:val="decimal"/>
      <w:lvlText w:val="%1."/>
      <w:lvlJc w:val="left"/>
      <w:pPr>
        <w:ind w:left="190" w:hanging="300"/>
      </w:pPr>
      <w:rPr>
        <w:rFonts w:ascii="Times New Roman" w:hAnsi="Times New Roman" w:cs="Times New Roman"/>
        <w:b w:val="0"/>
        <w:bCs w:val="0"/>
        <w:w w:val="100"/>
        <w:sz w:val="24"/>
        <w:szCs w:val="24"/>
      </w:rPr>
    </w:lvl>
    <w:lvl w:ilvl="1">
      <w:start w:val="1"/>
      <w:numFmt w:val="decimal"/>
      <w:lvlText w:val="%2."/>
      <w:lvlJc w:val="left"/>
      <w:pPr>
        <w:ind w:left="1358" w:hanging="360"/>
      </w:pPr>
      <w:rPr>
        <w:rFonts w:ascii="Times New Roman" w:hAnsi="Times New Roman" w:cs="Times New Roman"/>
        <w:b w:val="0"/>
        <w:bCs w:val="0"/>
        <w:w w:val="100"/>
        <w:sz w:val="24"/>
        <w:szCs w:val="24"/>
      </w:rPr>
    </w:lvl>
    <w:lvl w:ilvl="2">
      <w:numFmt w:val="bullet"/>
      <w:lvlText w:val="•"/>
      <w:lvlJc w:val="left"/>
      <w:pPr>
        <w:ind w:left="1581" w:hanging="360"/>
      </w:pPr>
    </w:lvl>
    <w:lvl w:ilvl="3">
      <w:numFmt w:val="bullet"/>
      <w:lvlText w:val="•"/>
      <w:lvlJc w:val="left"/>
      <w:pPr>
        <w:ind w:left="1802" w:hanging="360"/>
      </w:pPr>
    </w:lvl>
    <w:lvl w:ilvl="4">
      <w:numFmt w:val="bullet"/>
      <w:lvlText w:val="•"/>
      <w:lvlJc w:val="left"/>
      <w:pPr>
        <w:ind w:left="2024" w:hanging="360"/>
      </w:pPr>
    </w:lvl>
    <w:lvl w:ilvl="5">
      <w:numFmt w:val="bullet"/>
      <w:lvlText w:val="•"/>
      <w:lvlJc w:val="left"/>
      <w:pPr>
        <w:ind w:left="2245" w:hanging="360"/>
      </w:pPr>
    </w:lvl>
    <w:lvl w:ilvl="6">
      <w:numFmt w:val="bullet"/>
      <w:lvlText w:val="•"/>
      <w:lvlJc w:val="left"/>
      <w:pPr>
        <w:ind w:left="2467" w:hanging="360"/>
      </w:pPr>
    </w:lvl>
    <w:lvl w:ilvl="7">
      <w:numFmt w:val="bullet"/>
      <w:lvlText w:val="•"/>
      <w:lvlJc w:val="left"/>
      <w:pPr>
        <w:ind w:left="2688" w:hanging="360"/>
      </w:pPr>
    </w:lvl>
    <w:lvl w:ilvl="8">
      <w:numFmt w:val="bullet"/>
      <w:lvlText w:val="•"/>
      <w:lvlJc w:val="left"/>
      <w:pPr>
        <w:ind w:left="2909" w:hanging="360"/>
      </w:pPr>
    </w:lvl>
  </w:abstractNum>
  <w:abstractNum w:abstractNumId="2" w15:restartNumberingAfterBreak="0">
    <w:nsid w:val="00000404"/>
    <w:multiLevelType w:val="multilevel"/>
    <w:tmpl w:val="00000887"/>
    <w:lvl w:ilvl="0">
      <w:start w:val="1"/>
      <w:numFmt w:val="decimal"/>
      <w:lvlText w:val="%1."/>
      <w:lvlJc w:val="left"/>
      <w:pPr>
        <w:ind w:left="1067" w:hanging="300"/>
      </w:pPr>
      <w:rPr>
        <w:rFonts w:ascii="Times New Roman" w:hAnsi="Times New Roman" w:cs="Times New Roman"/>
        <w:b w:val="0"/>
        <w:bCs w:val="0"/>
        <w:w w:val="100"/>
        <w:sz w:val="24"/>
        <w:szCs w:val="24"/>
      </w:rPr>
    </w:lvl>
    <w:lvl w:ilvl="1">
      <w:start w:val="1"/>
      <w:numFmt w:val="decimal"/>
      <w:lvlText w:val="%2."/>
      <w:lvlJc w:val="left"/>
      <w:pPr>
        <w:ind w:left="1170" w:hanging="300"/>
      </w:pPr>
      <w:rPr>
        <w:rFonts w:ascii="Times New Roman" w:hAnsi="Times New Roman" w:cs="Times New Roman"/>
        <w:b w:val="0"/>
        <w:bCs w:val="0"/>
        <w:w w:val="100"/>
        <w:sz w:val="24"/>
        <w:szCs w:val="24"/>
      </w:rPr>
    </w:lvl>
    <w:lvl w:ilvl="2">
      <w:numFmt w:val="bullet"/>
      <w:lvlText w:val="•"/>
      <w:lvlJc w:val="left"/>
      <w:pPr>
        <w:ind w:left="2348" w:hanging="300"/>
      </w:pPr>
    </w:lvl>
    <w:lvl w:ilvl="3">
      <w:numFmt w:val="bullet"/>
      <w:lvlText w:val="•"/>
      <w:lvlJc w:val="left"/>
      <w:pPr>
        <w:ind w:left="3517" w:hanging="300"/>
      </w:pPr>
    </w:lvl>
    <w:lvl w:ilvl="4">
      <w:numFmt w:val="bullet"/>
      <w:lvlText w:val="•"/>
      <w:lvlJc w:val="left"/>
      <w:pPr>
        <w:ind w:left="4686" w:hanging="300"/>
      </w:pPr>
    </w:lvl>
    <w:lvl w:ilvl="5">
      <w:numFmt w:val="bullet"/>
      <w:lvlText w:val="•"/>
      <w:lvlJc w:val="left"/>
      <w:pPr>
        <w:ind w:left="5855" w:hanging="300"/>
      </w:pPr>
    </w:lvl>
    <w:lvl w:ilvl="6">
      <w:numFmt w:val="bullet"/>
      <w:lvlText w:val="•"/>
      <w:lvlJc w:val="left"/>
      <w:pPr>
        <w:ind w:left="7024" w:hanging="300"/>
      </w:pPr>
    </w:lvl>
    <w:lvl w:ilvl="7">
      <w:numFmt w:val="bullet"/>
      <w:lvlText w:val="•"/>
      <w:lvlJc w:val="left"/>
      <w:pPr>
        <w:ind w:left="8193" w:hanging="300"/>
      </w:pPr>
    </w:lvl>
    <w:lvl w:ilvl="8">
      <w:numFmt w:val="bullet"/>
      <w:lvlText w:val="•"/>
      <w:lvlJc w:val="left"/>
      <w:pPr>
        <w:ind w:left="9362" w:hanging="300"/>
      </w:pPr>
    </w:lvl>
  </w:abstractNum>
  <w:abstractNum w:abstractNumId="3" w15:restartNumberingAfterBreak="0">
    <w:nsid w:val="00000405"/>
    <w:multiLevelType w:val="multilevel"/>
    <w:tmpl w:val="00000888"/>
    <w:lvl w:ilvl="0">
      <w:start w:val="1"/>
      <w:numFmt w:val="decimal"/>
      <w:lvlText w:val="%1."/>
      <w:lvlJc w:val="left"/>
      <w:pPr>
        <w:ind w:left="1230" w:hanging="361"/>
      </w:pPr>
      <w:rPr>
        <w:rFonts w:ascii="Times New Roman" w:hAnsi="Times New Roman" w:cs="Times New Roman"/>
        <w:b w:val="0"/>
        <w:bCs w:val="0"/>
        <w:w w:val="100"/>
        <w:sz w:val="24"/>
        <w:szCs w:val="24"/>
      </w:rPr>
    </w:lvl>
    <w:lvl w:ilvl="1">
      <w:numFmt w:val="bullet"/>
      <w:lvlText w:val=""/>
      <w:lvlJc w:val="left"/>
      <w:pPr>
        <w:ind w:left="2906" w:hanging="360"/>
      </w:pPr>
      <w:rPr>
        <w:rFonts w:ascii="Symbol" w:hAnsi="Symbol" w:cs="Symbol"/>
        <w:b w:val="0"/>
        <w:bCs w:val="0"/>
        <w:w w:val="99"/>
        <w:sz w:val="20"/>
        <w:szCs w:val="20"/>
      </w:rPr>
    </w:lvl>
    <w:lvl w:ilvl="2">
      <w:numFmt w:val="bullet"/>
      <w:lvlText w:val="•"/>
      <w:lvlJc w:val="left"/>
      <w:pPr>
        <w:ind w:left="3877" w:hanging="360"/>
      </w:pPr>
    </w:lvl>
    <w:lvl w:ilvl="3">
      <w:numFmt w:val="bullet"/>
      <w:lvlText w:val="•"/>
      <w:lvlJc w:val="left"/>
      <w:pPr>
        <w:ind w:left="4855" w:hanging="360"/>
      </w:pPr>
    </w:lvl>
    <w:lvl w:ilvl="4">
      <w:numFmt w:val="bullet"/>
      <w:lvlText w:val="•"/>
      <w:lvlJc w:val="left"/>
      <w:pPr>
        <w:ind w:left="5833" w:hanging="360"/>
      </w:pPr>
    </w:lvl>
    <w:lvl w:ilvl="5">
      <w:numFmt w:val="bullet"/>
      <w:lvlText w:val="•"/>
      <w:lvlJc w:val="left"/>
      <w:pPr>
        <w:ind w:left="6811" w:hanging="360"/>
      </w:pPr>
    </w:lvl>
    <w:lvl w:ilvl="6">
      <w:numFmt w:val="bullet"/>
      <w:lvlText w:val="•"/>
      <w:lvlJc w:val="left"/>
      <w:pPr>
        <w:ind w:left="7788" w:hanging="360"/>
      </w:pPr>
    </w:lvl>
    <w:lvl w:ilvl="7">
      <w:numFmt w:val="bullet"/>
      <w:lvlText w:val="•"/>
      <w:lvlJc w:val="left"/>
      <w:pPr>
        <w:ind w:left="8766" w:hanging="360"/>
      </w:pPr>
    </w:lvl>
    <w:lvl w:ilvl="8">
      <w:numFmt w:val="bullet"/>
      <w:lvlText w:val="•"/>
      <w:lvlJc w:val="left"/>
      <w:pPr>
        <w:ind w:left="9744" w:hanging="360"/>
      </w:pPr>
    </w:lvl>
  </w:abstractNum>
  <w:abstractNum w:abstractNumId="4" w15:restartNumberingAfterBreak="0">
    <w:nsid w:val="00000406"/>
    <w:multiLevelType w:val="multilevel"/>
    <w:tmpl w:val="00000889"/>
    <w:lvl w:ilvl="0">
      <w:numFmt w:val="bullet"/>
      <w:lvlText w:val=""/>
      <w:lvlJc w:val="left"/>
      <w:pPr>
        <w:ind w:left="1898" w:hanging="360"/>
      </w:pPr>
      <w:rPr>
        <w:rFonts w:ascii="Symbol" w:hAnsi="Symbol" w:cs="Symbol"/>
        <w:b w:val="0"/>
        <w:bCs w:val="0"/>
        <w:color w:val="CC3366"/>
        <w:w w:val="99"/>
        <w:sz w:val="20"/>
        <w:szCs w:val="20"/>
      </w:rPr>
    </w:lvl>
    <w:lvl w:ilvl="1">
      <w:numFmt w:val="bullet"/>
      <w:lvlText w:val="•"/>
      <w:lvlJc w:val="left"/>
      <w:pPr>
        <w:ind w:left="2880" w:hanging="360"/>
      </w:pPr>
    </w:lvl>
    <w:lvl w:ilvl="2">
      <w:numFmt w:val="bullet"/>
      <w:lvlText w:val="•"/>
      <w:lvlJc w:val="left"/>
      <w:pPr>
        <w:ind w:left="3860" w:hanging="360"/>
      </w:pPr>
    </w:lvl>
    <w:lvl w:ilvl="3">
      <w:numFmt w:val="bullet"/>
      <w:lvlText w:val="•"/>
      <w:lvlJc w:val="left"/>
      <w:pPr>
        <w:ind w:left="4840" w:hanging="360"/>
      </w:pPr>
    </w:lvl>
    <w:lvl w:ilvl="4">
      <w:numFmt w:val="bullet"/>
      <w:lvlText w:val="•"/>
      <w:lvlJc w:val="left"/>
      <w:pPr>
        <w:ind w:left="5820" w:hanging="360"/>
      </w:pPr>
    </w:lvl>
    <w:lvl w:ilvl="5">
      <w:numFmt w:val="bullet"/>
      <w:lvlText w:val="•"/>
      <w:lvlJc w:val="left"/>
      <w:pPr>
        <w:ind w:left="6800" w:hanging="360"/>
      </w:pPr>
    </w:lvl>
    <w:lvl w:ilvl="6">
      <w:numFmt w:val="bullet"/>
      <w:lvlText w:val="•"/>
      <w:lvlJc w:val="left"/>
      <w:pPr>
        <w:ind w:left="7780" w:hanging="360"/>
      </w:pPr>
    </w:lvl>
    <w:lvl w:ilvl="7">
      <w:numFmt w:val="bullet"/>
      <w:lvlText w:val="•"/>
      <w:lvlJc w:val="left"/>
      <w:pPr>
        <w:ind w:left="8760" w:hanging="360"/>
      </w:pPr>
    </w:lvl>
    <w:lvl w:ilvl="8">
      <w:numFmt w:val="bullet"/>
      <w:lvlText w:val="•"/>
      <w:lvlJc w:val="left"/>
      <w:pPr>
        <w:ind w:left="9740" w:hanging="360"/>
      </w:pPr>
    </w:lvl>
  </w:abstractNum>
  <w:abstractNum w:abstractNumId="5" w15:restartNumberingAfterBreak="0">
    <w:nsid w:val="32CA2E5D"/>
    <w:multiLevelType w:val="hybridMultilevel"/>
    <w:tmpl w:val="B714201A"/>
    <w:lvl w:ilvl="0" w:tplc="04090001">
      <w:start w:val="1"/>
      <w:numFmt w:val="bullet"/>
      <w:lvlText w:val=""/>
      <w:lvlJc w:val="left"/>
      <w:pPr>
        <w:ind w:left="3266" w:hanging="360"/>
      </w:pPr>
      <w:rPr>
        <w:rFonts w:ascii="Symbol" w:hAnsi="Symbol" w:hint="default"/>
      </w:rPr>
    </w:lvl>
    <w:lvl w:ilvl="1" w:tplc="04090003" w:tentative="1">
      <w:start w:val="1"/>
      <w:numFmt w:val="bullet"/>
      <w:lvlText w:val="o"/>
      <w:lvlJc w:val="left"/>
      <w:pPr>
        <w:ind w:left="3986" w:hanging="360"/>
      </w:pPr>
      <w:rPr>
        <w:rFonts w:ascii="Courier New" w:hAnsi="Courier New" w:cs="Courier New" w:hint="default"/>
      </w:rPr>
    </w:lvl>
    <w:lvl w:ilvl="2" w:tplc="04090005" w:tentative="1">
      <w:start w:val="1"/>
      <w:numFmt w:val="bullet"/>
      <w:lvlText w:val=""/>
      <w:lvlJc w:val="left"/>
      <w:pPr>
        <w:ind w:left="4706" w:hanging="360"/>
      </w:pPr>
      <w:rPr>
        <w:rFonts w:ascii="Wingdings" w:hAnsi="Wingdings" w:hint="default"/>
      </w:rPr>
    </w:lvl>
    <w:lvl w:ilvl="3" w:tplc="04090001" w:tentative="1">
      <w:start w:val="1"/>
      <w:numFmt w:val="bullet"/>
      <w:lvlText w:val=""/>
      <w:lvlJc w:val="left"/>
      <w:pPr>
        <w:ind w:left="5426" w:hanging="360"/>
      </w:pPr>
      <w:rPr>
        <w:rFonts w:ascii="Symbol" w:hAnsi="Symbol" w:hint="default"/>
      </w:rPr>
    </w:lvl>
    <w:lvl w:ilvl="4" w:tplc="04090003" w:tentative="1">
      <w:start w:val="1"/>
      <w:numFmt w:val="bullet"/>
      <w:lvlText w:val="o"/>
      <w:lvlJc w:val="left"/>
      <w:pPr>
        <w:ind w:left="6146" w:hanging="360"/>
      </w:pPr>
      <w:rPr>
        <w:rFonts w:ascii="Courier New" w:hAnsi="Courier New" w:cs="Courier New" w:hint="default"/>
      </w:rPr>
    </w:lvl>
    <w:lvl w:ilvl="5" w:tplc="04090005" w:tentative="1">
      <w:start w:val="1"/>
      <w:numFmt w:val="bullet"/>
      <w:lvlText w:val=""/>
      <w:lvlJc w:val="left"/>
      <w:pPr>
        <w:ind w:left="6866" w:hanging="360"/>
      </w:pPr>
      <w:rPr>
        <w:rFonts w:ascii="Wingdings" w:hAnsi="Wingdings" w:hint="default"/>
      </w:rPr>
    </w:lvl>
    <w:lvl w:ilvl="6" w:tplc="04090001" w:tentative="1">
      <w:start w:val="1"/>
      <w:numFmt w:val="bullet"/>
      <w:lvlText w:val=""/>
      <w:lvlJc w:val="left"/>
      <w:pPr>
        <w:ind w:left="7586" w:hanging="360"/>
      </w:pPr>
      <w:rPr>
        <w:rFonts w:ascii="Symbol" w:hAnsi="Symbol" w:hint="default"/>
      </w:rPr>
    </w:lvl>
    <w:lvl w:ilvl="7" w:tplc="04090003" w:tentative="1">
      <w:start w:val="1"/>
      <w:numFmt w:val="bullet"/>
      <w:lvlText w:val="o"/>
      <w:lvlJc w:val="left"/>
      <w:pPr>
        <w:ind w:left="8306" w:hanging="360"/>
      </w:pPr>
      <w:rPr>
        <w:rFonts w:ascii="Courier New" w:hAnsi="Courier New" w:cs="Courier New" w:hint="default"/>
      </w:rPr>
    </w:lvl>
    <w:lvl w:ilvl="8" w:tplc="04090005" w:tentative="1">
      <w:start w:val="1"/>
      <w:numFmt w:val="bullet"/>
      <w:lvlText w:val=""/>
      <w:lvlJc w:val="left"/>
      <w:pPr>
        <w:ind w:left="9026" w:hanging="360"/>
      </w:pPr>
      <w:rPr>
        <w:rFonts w:ascii="Wingdings" w:hAnsi="Wingdings" w:hint="default"/>
      </w:rPr>
    </w:lvl>
  </w:abstractNum>
  <w:abstractNum w:abstractNumId="6" w15:restartNumberingAfterBreak="0">
    <w:nsid w:val="50406604"/>
    <w:multiLevelType w:val="multilevel"/>
    <w:tmpl w:val="C7F0C1B4"/>
    <w:lvl w:ilvl="0">
      <w:start w:val="1"/>
      <w:numFmt w:val="bullet"/>
      <w:lvlText w:val=""/>
      <w:lvlJc w:val="left"/>
      <w:pPr>
        <w:ind w:left="1898" w:hanging="360"/>
      </w:pPr>
      <w:rPr>
        <w:rFonts w:ascii="Symbol" w:hAnsi="Symbol" w:hint="default"/>
        <w:b w:val="0"/>
        <w:bCs w:val="0"/>
        <w:color w:val="CC3366"/>
        <w:w w:val="99"/>
        <w:sz w:val="20"/>
        <w:szCs w:val="20"/>
      </w:rPr>
    </w:lvl>
    <w:lvl w:ilvl="1">
      <w:numFmt w:val="bullet"/>
      <w:lvlText w:val="•"/>
      <w:lvlJc w:val="left"/>
      <w:pPr>
        <w:ind w:left="2880" w:hanging="360"/>
      </w:pPr>
    </w:lvl>
    <w:lvl w:ilvl="2">
      <w:numFmt w:val="bullet"/>
      <w:lvlText w:val="•"/>
      <w:lvlJc w:val="left"/>
      <w:pPr>
        <w:ind w:left="3860" w:hanging="360"/>
      </w:pPr>
    </w:lvl>
    <w:lvl w:ilvl="3">
      <w:numFmt w:val="bullet"/>
      <w:lvlText w:val="•"/>
      <w:lvlJc w:val="left"/>
      <w:pPr>
        <w:ind w:left="4840" w:hanging="360"/>
      </w:pPr>
    </w:lvl>
    <w:lvl w:ilvl="4">
      <w:numFmt w:val="bullet"/>
      <w:lvlText w:val="•"/>
      <w:lvlJc w:val="left"/>
      <w:pPr>
        <w:ind w:left="5820" w:hanging="360"/>
      </w:pPr>
    </w:lvl>
    <w:lvl w:ilvl="5">
      <w:numFmt w:val="bullet"/>
      <w:lvlText w:val="•"/>
      <w:lvlJc w:val="left"/>
      <w:pPr>
        <w:ind w:left="6800" w:hanging="360"/>
      </w:pPr>
    </w:lvl>
    <w:lvl w:ilvl="6">
      <w:numFmt w:val="bullet"/>
      <w:lvlText w:val="•"/>
      <w:lvlJc w:val="left"/>
      <w:pPr>
        <w:ind w:left="7780" w:hanging="360"/>
      </w:pPr>
    </w:lvl>
    <w:lvl w:ilvl="7">
      <w:numFmt w:val="bullet"/>
      <w:lvlText w:val="•"/>
      <w:lvlJc w:val="left"/>
      <w:pPr>
        <w:ind w:left="8760" w:hanging="360"/>
      </w:pPr>
    </w:lvl>
    <w:lvl w:ilvl="8">
      <w:numFmt w:val="bullet"/>
      <w:lvlText w:val="•"/>
      <w:lvlJc w:val="left"/>
      <w:pPr>
        <w:ind w:left="9740" w:hanging="360"/>
      </w:pPr>
    </w:lvl>
  </w:abstractNum>
  <w:abstractNum w:abstractNumId="7" w15:restartNumberingAfterBreak="0">
    <w:nsid w:val="55DB01CA"/>
    <w:multiLevelType w:val="hybridMultilevel"/>
    <w:tmpl w:val="8B026D8E"/>
    <w:lvl w:ilvl="0" w:tplc="04090001">
      <w:start w:val="1"/>
      <w:numFmt w:val="bullet"/>
      <w:lvlText w:val=""/>
      <w:lvlJc w:val="left"/>
      <w:pPr>
        <w:ind w:left="2905" w:hanging="360"/>
      </w:pPr>
      <w:rPr>
        <w:rFonts w:ascii="Symbol" w:hAnsi="Symbol" w:hint="default"/>
      </w:rPr>
    </w:lvl>
    <w:lvl w:ilvl="1" w:tplc="04090003" w:tentative="1">
      <w:start w:val="1"/>
      <w:numFmt w:val="bullet"/>
      <w:lvlText w:val="o"/>
      <w:lvlJc w:val="left"/>
      <w:pPr>
        <w:ind w:left="3625" w:hanging="360"/>
      </w:pPr>
      <w:rPr>
        <w:rFonts w:ascii="Courier New" w:hAnsi="Courier New" w:cs="Courier New" w:hint="default"/>
      </w:rPr>
    </w:lvl>
    <w:lvl w:ilvl="2" w:tplc="04090005" w:tentative="1">
      <w:start w:val="1"/>
      <w:numFmt w:val="bullet"/>
      <w:lvlText w:val=""/>
      <w:lvlJc w:val="left"/>
      <w:pPr>
        <w:ind w:left="4345" w:hanging="360"/>
      </w:pPr>
      <w:rPr>
        <w:rFonts w:ascii="Wingdings" w:hAnsi="Wingdings" w:hint="default"/>
      </w:rPr>
    </w:lvl>
    <w:lvl w:ilvl="3" w:tplc="04090001" w:tentative="1">
      <w:start w:val="1"/>
      <w:numFmt w:val="bullet"/>
      <w:lvlText w:val=""/>
      <w:lvlJc w:val="left"/>
      <w:pPr>
        <w:ind w:left="5065" w:hanging="360"/>
      </w:pPr>
      <w:rPr>
        <w:rFonts w:ascii="Symbol" w:hAnsi="Symbol" w:hint="default"/>
      </w:rPr>
    </w:lvl>
    <w:lvl w:ilvl="4" w:tplc="04090003" w:tentative="1">
      <w:start w:val="1"/>
      <w:numFmt w:val="bullet"/>
      <w:lvlText w:val="o"/>
      <w:lvlJc w:val="left"/>
      <w:pPr>
        <w:ind w:left="5785" w:hanging="360"/>
      </w:pPr>
      <w:rPr>
        <w:rFonts w:ascii="Courier New" w:hAnsi="Courier New" w:cs="Courier New" w:hint="default"/>
      </w:rPr>
    </w:lvl>
    <w:lvl w:ilvl="5" w:tplc="04090005" w:tentative="1">
      <w:start w:val="1"/>
      <w:numFmt w:val="bullet"/>
      <w:lvlText w:val=""/>
      <w:lvlJc w:val="left"/>
      <w:pPr>
        <w:ind w:left="6505" w:hanging="360"/>
      </w:pPr>
      <w:rPr>
        <w:rFonts w:ascii="Wingdings" w:hAnsi="Wingdings" w:hint="default"/>
      </w:rPr>
    </w:lvl>
    <w:lvl w:ilvl="6" w:tplc="04090001" w:tentative="1">
      <w:start w:val="1"/>
      <w:numFmt w:val="bullet"/>
      <w:lvlText w:val=""/>
      <w:lvlJc w:val="left"/>
      <w:pPr>
        <w:ind w:left="7225" w:hanging="360"/>
      </w:pPr>
      <w:rPr>
        <w:rFonts w:ascii="Symbol" w:hAnsi="Symbol" w:hint="default"/>
      </w:rPr>
    </w:lvl>
    <w:lvl w:ilvl="7" w:tplc="04090003" w:tentative="1">
      <w:start w:val="1"/>
      <w:numFmt w:val="bullet"/>
      <w:lvlText w:val="o"/>
      <w:lvlJc w:val="left"/>
      <w:pPr>
        <w:ind w:left="7945" w:hanging="360"/>
      </w:pPr>
      <w:rPr>
        <w:rFonts w:ascii="Courier New" w:hAnsi="Courier New" w:cs="Courier New" w:hint="default"/>
      </w:rPr>
    </w:lvl>
    <w:lvl w:ilvl="8" w:tplc="04090005" w:tentative="1">
      <w:start w:val="1"/>
      <w:numFmt w:val="bullet"/>
      <w:lvlText w:val=""/>
      <w:lvlJc w:val="left"/>
      <w:pPr>
        <w:ind w:left="8665"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5"/>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146"/>
    <w:rsid w:val="00010195"/>
    <w:rsid w:val="00031ABE"/>
    <w:rsid w:val="00033931"/>
    <w:rsid w:val="0004395B"/>
    <w:rsid w:val="00065570"/>
    <w:rsid w:val="0008158C"/>
    <w:rsid w:val="00083463"/>
    <w:rsid w:val="000A6090"/>
    <w:rsid w:val="00165A18"/>
    <w:rsid w:val="001C46BD"/>
    <w:rsid w:val="00205BCE"/>
    <w:rsid w:val="00232E98"/>
    <w:rsid w:val="002603E5"/>
    <w:rsid w:val="0028159B"/>
    <w:rsid w:val="003D4300"/>
    <w:rsid w:val="0043613C"/>
    <w:rsid w:val="0045222D"/>
    <w:rsid w:val="004A7DC9"/>
    <w:rsid w:val="004C1DD8"/>
    <w:rsid w:val="004E3C35"/>
    <w:rsid w:val="004E52DD"/>
    <w:rsid w:val="00533097"/>
    <w:rsid w:val="006178E7"/>
    <w:rsid w:val="00634B38"/>
    <w:rsid w:val="00655FDE"/>
    <w:rsid w:val="00665AE3"/>
    <w:rsid w:val="006924BC"/>
    <w:rsid w:val="006B16D9"/>
    <w:rsid w:val="006D7146"/>
    <w:rsid w:val="00713864"/>
    <w:rsid w:val="007329B1"/>
    <w:rsid w:val="00753C3D"/>
    <w:rsid w:val="00774741"/>
    <w:rsid w:val="007A73AE"/>
    <w:rsid w:val="007C715D"/>
    <w:rsid w:val="007F5EFD"/>
    <w:rsid w:val="00821A42"/>
    <w:rsid w:val="00865218"/>
    <w:rsid w:val="00953544"/>
    <w:rsid w:val="00975D50"/>
    <w:rsid w:val="00A37CF0"/>
    <w:rsid w:val="00A607FC"/>
    <w:rsid w:val="00A953A1"/>
    <w:rsid w:val="00AA5CDD"/>
    <w:rsid w:val="00B63A00"/>
    <w:rsid w:val="00B954E6"/>
    <w:rsid w:val="00BB643A"/>
    <w:rsid w:val="00BE68E1"/>
    <w:rsid w:val="00C02314"/>
    <w:rsid w:val="00C062ED"/>
    <w:rsid w:val="00C53113"/>
    <w:rsid w:val="00C82051"/>
    <w:rsid w:val="00DB422E"/>
    <w:rsid w:val="00DE09CE"/>
    <w:rsid w:val="00DF49AB"/>
    <w:rsid w:val="00E1521B"/>
    <w:rsid w:val="00E62991"/>
    <w:rsid w:val="00E719F1"/>
    <w:rsid w:val="00FC030F"/>
    <w:rsid w:val="00FC45A4"/>
    <w:rsid w:val="00FF4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6B6D5E"/>
  <w14:defaultImageDpi w14:val="0"/>
  <w15:docId w15:val="{8174DC4A-7DC4-4B6B-B270-D30AA30BD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Times New Roman" w:hAnsi="Times New Roman"/>
      <w:sz w:val="22"/>
      <w:szCs w:val="22"/>
    </w:rPr>
  </w:style>
  <w:style w:type="paragraph" w:styleId="Heading1">
    <w:name w:val="heading 1"/>
    <w:basedOn w:val="Normal"/>
    <w:next w:val="Normal"/>
    <w:link w:val="Heading1Char"/>
    <w:uiPriority w:val="1"/>
    <w:qFormat/>
    <w:pPr>
      <w:spacing w:before="85"/>
      <w:jc w:val="center"/>
      <w:outlineLvl w:val="0"/>
    </w:pPr>
    <w:rPr>
      <w:b/>
      <w:bCs/>
      <w:sz w:val="36"/>
      <w:szCs w:val="36"/>
    </w:rPr>
  </w:style>
  <w:style w:type="paragraph" w:styleId="Heading2">
    <w:name w:val="heading 2"/>
    <w:basedOn w:val="Normal"/>
    <w:next w:val="Normal"/>
    <w:link w:val="Heading2Char"/>
    <w:uiPriority w:val="1"/>
    <w:qFormat/>
    <w:pPr>
      <w:spacing w:line="387" w:lineRule="exact"/>
      <w:ind w:left="20"/>
      <w:outlineLvl w:val="1"/>
    </w:pPr>
    <w:rPr>
      <w:rFonts w:ascii="Calibri" w:hAnsi="Calibri" w:cs="Calibri"/>
      <w:sz w:val="36"/>
      <w:szCs w:val="36"/>
    </w:rPr>
  </w:style>
  <w:style w:type="paragraph" w:styleId="Heading3">
    <w:name w:val="heading 3"/>
    <w:basedOn w:val="Normal"/>
    <w:next w:val="Normal"/>
    <w:link w:val="Heading3Char"/>
    <w:uiPriority w:val="1"/>
    <w:qFormat/>
    <w:pPr>
      <w:spacing w:before="21"/>
      <w:ind w:left="20"/>
      <w:outlineLvl w:val="2"/>
    </w:pPr>
    <w:rPr>
      <w:b/>
      <w:bCs/>
      <w:sz w:val="28"/>
      <w:szCs w:val="28"/>
      <w:u w:val="single"/>
    </w:rPr>
  </w:style>
  <w:style w:type="paragraph" w:styleId="Heading4">
    <w:name w:val="heading 4"/>
    <w:basedOn w:val="Normal"/>
    <w:next w:val="Normal"/>
    <w:link w:val="Heading4Char"/>
    <w:uiPriority w:val="1"/>
    <w:qFormat/>
    <w:pPr>
      <w:ind w:left="363"/>
      <w:outlineLvl w:val="3"/>
    </w:pPr>
    <w:rPr>
      <w:sz w:val="26"/>
      <w:szCs w:val="26"/>
    </w:rPr>
  </w:style>
  <w:style w:type="paragraph" w:styleId="Heading5">
    <w:name w:val="heading 5"/>
    <w:basedOn w:val="Normal"/>
    <w:next w:val="Normal"/>
    <w:link w:val="Heading5Char"/>
    <w:uiPriority w:val="1"/>
    <w:qFormat/>
    <w:pPr>
      <w:ind w:left="640"/>
      <w:outlineLvl w:val="4"/>
    </w:pPr>
    <w:rPr>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semiHidden/>
    <w:rPr>
      <w:rFonts w:ascii="Times New Roman" w:hAnsi="Times New Roman" w:cs="Times New Roman"/>
    </w:rPr>
  </w:style>
  <w:style w:type="character" w:customStyle="1" w:styleId="Heading1Char">
    <w:name w:val="Heading 1 Char"/>
    <w:link w:val="Heading1"/>
    <w:uiPriority w:val="9"/>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Pr>
      <w:rFonts w:ascii="Calibri Light" w:eastAsia="Times New Roman" w:hAnsi="Calibri Light" w:cs="Times New Roman"/>
      <w:b/>
      <w:bCs/>
      <w:sz w:val="26"/>
      <w:szCs w:val="26"/>
    </w:rPr>
  </w:style>
  <w:style w:type="character" w:customStyle="1" w:styleId="Heading4Char">
    <w:name w:val="Heading 4 Char"/>
    <w:link w:val="Heading4"/>
    <w:uiPriority w:val="9"/>
    <w:semiHidden/>
    <w:rPr>
      <w:b/>
      <w:bCs/>
      <w:sz w:val="28"/>
      <w:szCs w:val="28"/>
    </w:rPr>
  </w:style>
  <w:style w:type="character" w:customStyle="1" w:styleId="Heading5Char">
    <w:name w:val="Heading 5 Char"/>
    <w:link w:val="Heading5"/>
    <w:uiPriority w:val="9"/>
    <w:semiHidden/>
    <w:rPr>
      <w:b/>
      <w:bCs/>
      <w:i/>
      <w:iCs/>
      <w:sz w:val="26"/>
      <w:szCs w:val="26"/>
    </w:rPr>
  </w:style>
  <w:style w:type="paragraph" w:styleId="Title">
    <w:name w:val="Title"/>
    <w:basedOn w:val="Normal"/>
    <w:next w:val="Normal"/>
    <w:link w:val="TitleChar"/>
    <w:uiPriority w:val="1"/>
    <w:qFormat/>
    <w:pPr>
      <w:spacing w:before="25"/>
      <w:ind w:left="20"/>
    </w:pPr>
    <w:rPr>
      <w:rFonts w:ascii="Goudy Stout" w:hAnsi="Goudy Stout" w:cs="Goudy Stout"/>
      <w:sz w:val="71"/>
      <w:szCs w:val="71"/>
    </w:rPr>
  </w:style>
  <w:style w:type="character" w:customStyle="1" w:styleId="TitleChar">
    <w:name w:val="Title Char"/>
    <w:link w:val="Title"/>
    <w:uiPriority w:val="10"/>
    <w:rPr>
      <w:rFonts w:ascii="Calibri Light" w:eastAsia="Times New Roman" w:hAnsi="Calibri Light" w:cs="Times New Roman"/>
      <w:b/>
      <w:bCs/>
      <w:kern w:val="28"/>
      <w:sz w:val="32"/>
      <w:szCs w:val="32"/>
    </w:rPr>
  </w:style>
  <w:style w:type="paragraph" w:styleId="ListParagraph">
    <w:name w:val="List Paragraph"/>
    <w:basedOn w:val="Normal"/>
    <w:uiPriority w:val="1"/>
    <w:qFormat/>
    <w:pPr>
      <w:ind w:left="2906" w:hanging="360"/>
    </w:pPr>
    <w:rPr>
      <w:sz w:val="24"/>
      <w:szCs w:val="24"/>
    </w:rPr>
  </w:style>
  <w:style w:type="paragraph" w:customStyle="1" w:styleId="TableParagraph">
    <w:name w:val="Table Paragraph"/>
    <w:basedOn w:val="Normal"/>
    <w:uiPriority w:val="1"/>
    <w:qFormat/>
    <w:rPr>
      <w:sz w:val="24"/>
      <w:szCs w:val="24"/>
    </w:rPr>
  </w:style>
  <w:style w:type="paragraph" w:styleId="Header">
    <w:name w:val="header"/>
    <w:basedOn w:val="Normal"/>
    <w:link w:val="HeaderChar"/>
    <w:uiPriority w:val="99"/>
    <w:unhideWhenUsed/>
    <w:rsid w:val="00FC030F"/>
    <w:pPr>
      <w:tabs>
        <w:tab w:val="center" w:pos="4680"/>
        <w:tab w:val="right" w:pos="9360"/>
      </w:tabs>
    </w:pPr>
  </w:style>
  <w:style w:type="character" w:customStyle="1" w:styleId="HeaderChar">
    <w:name w:val="Header Char"/>
    <w:link w:val="Header"/>
    <w:uiPriority w:val="99"/>
    <w:rsid w:val="00FC030F"/>
    <w:rPr>
      <w:rFonts w:ascii="Times New Roman" w:hAnsi="Times New Roman"/>
      <w:sz w:val="22"/>
      <w:szCs w:val="22"/>
    </w:rPr>
  </w:style>
  <w:style w:type="paragraph" w:styleId="Footer">
    <w:name w:val="footer"/>
    <w:basedOn w:val="Normal"/>
    <w:link w:val="FooterChar"/>
    <w:uiPriority w:val="99"/>
    <w:unhideWhenUsed/>
    <w:rsid w:val="00FC030F"/>
    <w:pPr>
      <w:tabs>
        <w:tab w:val="center" w:pos="4680"/>
        <w:tab w:val="right" w:pos="9360"/>
      </w:tabs>
    </w:pPr>
  </w:style>
  <w:style w:type="character" w:customStyle="1" w:styleId="FooterChar">
    <w:name w:val="Footer Char"/>
    <w:link w:val="Footer"/>
    <w:uiPriority w:val="99"/>
    <w:rsid w:val="00FC030F"/>
    <w:rPr>
      <w:rFonts w:ascii="Times New Roman" w:hAnsi="Times New Roman"/>
      <w:sz w:val="22"/>
      <w:szCs w:val="22"/>
    </w:rPr>
  </w:style>
  <w:style w:type="paragraph" w:styleId="BalloonText">
    <w:name w:val="Balloon Text"/>
    <w:basedOn w:val="Normal"/>
    <w:link w:val="BalloonTextChar"/>
    <w:uiPriority w:val="99"/>
    <w:semiHidden/>
    <w:unhideWhenUsed/>
    <w:rsid w:val="007A73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73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header" Target="header1.xm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320.png"/><Relationship Id="rId5" Type="http://schemas.openxmlformats.org/officeDocument/2006/relationships/numbering" Target="numbering.xml"/><Relationship Id="rId61" Type="http://schemas.openxmlformats.org/officeDocument/2006/relationships/header" Target="header5.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310.pn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6C0DB7DF8A31A43BE6DA2627C7F2D1E" ma:contentTypeVersion="10" ma:contentTypeDescription="Create a new document." ma:contentTypeScope="" ma:versionID="27c07ebd921ae24d197d34f21f263826">
  <xsd:schema xmlns:xsd="http://www.w3.org/2001/XMLSchema" xmlns:xs="http://www.w3.org/2001/XMLSchema" xmlns:p="http://schemas.microsoft.com/office/2006/metadata/properties" xmlns:ns3="1e27a926-c510-46d3-945a-9f6ccd4bffbf" targetNamespace="http://schemas.microsoft.com/office/2006/metadata/properties" ma:root="true" ma:fieldsID="4aa4798566df0f000b8ab9331fbdd9a5" ns3:_="">
    <xsd:import namespace="1e27a926-c510-46d3-945a-9f6ccd4bffb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27a926-c510-46d3-945a-9f6ccd4bff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A3FB5E-DDC0-4431-8A3D-847D50089394}">
  <ds:schemaRefs>
    <ds:schemaRef ds:uri="http://schemas.openxmlformats.org/officeDocument/2006/bibliography"/>
  </ds:schemaRefs>
</ds:datastoreItem>
</file>

<file path=customXml/itemProps2.xml><?xml version="1.0" encoding="utf-8"?>
<ds:datastoreItem xmlns:ds="http://schemas.openxmlformats.org/officeDocument/2006/customXml" ds:itemID="{6FD1B7EF-D2FA-4BDD-8D9A-AAE7B0FE9547}">
  <ds:schemaRefs>
    <ds:schemaRef ds:uri="http://schemas.microsoft.com/sharepoint/v3/contenttype/forms"/>
  </ds:schemaRefs>
</ds:datastoreItem>
</file>

<file path=customXml/itemProps3.xml><?xml version="1.0" encoding="utf-8"?>
<ds:datastoreItem xmlns:ds="http://schemas.openxmlformats.org/officeDocument/2006/customXml" ds:itemID="{B9B91C58-6FB4-4DBB-8E51-563566C77CF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1B2B78F-5A2E-4ABD-ADF1-72D22AD63E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27a926-c510-46d3-945a-9f6ccd4bff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11</Pages>
  <Words>1974</Words>
  <Characters>11258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Jackson</dc:creator>
  <cp:keywords/>
  <dc:description/>
  <cp:lastModifiedBy>Klair, Kaitlin</cp:lastModifiedBy>
  <cp:revision>10</cp:revision>
  <cp:lastPrinted>2020-11-09T16:56:00Z</cp:lastPrinted>
  <dcterms:created xsi:type="dcterms:W3CDTF">2021-10-29T19:45:00Z</dcterms:created>
  <dcterms:modified xsi:type="dcterms:W3CDTF">2021-11-22T19:25:00Z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Publisher for Office 365</vt:lpwstr>
  </property>
  <property fmtid="{D5CDD505-2E9C-101B-9397-08002B2CF9AE}" pid="3" name="ContentTypeId">
    <vt:lpwstr>0x01010056C0DB7DF8A31A43BE6DA2627C7F2D1E</vt:lpwstr>
  </property>
</Properties>
</file>